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DA6" w:rsidRDefault="004D4DA6" w:rsidP="004D4DA6">
      <w:pPr>
        <w:spacing w:before="100" w:beforeAutospacing="1" w:after="100" w:afterAutospacing="1" w:line="240" w:lineRule="auto"/>
        <w:jc w:val="center"/>
        <w:outlineLvl w:val="4"/>
        <w:rPr>
          <w:rFonts w:ascii="Times New Roman" w:hAnsi="Times New Roman"/>
        </w:rPr>
      </w:pPr>
      <w:r w:rsidRPr="007D5687">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5pt" o:ole="" filled="t">
            <v:fill color2="black"/>
            <v:imagedata r:id="rId5" o:title=""/>
          </v:shape>
          <o:OLEObject Type="Embed" ProgID="StaticMetafile" ShapeID="_x0000_i1025" DrawAspect="Content" ObjectID="_1789554226" r:id="rId6"/>
        </w:object>
      </w:r>
    </w:p>
    <w:p w:rsidR="004D4DA6" w:rsidRPr="007D5687" w:rsidRDefault="004D4DA6" w:rsidP="004D4DA6">
      <w:pPr>
        <w:pStyle w:val="10"/>
        <w:jc w:val="center"/>
        <w:rPr>
          <w:rStyle w:val="1"/>
          <w:rFonts w:ascii="Times New Roman" w:hAnsi="Times New Roman"/>
          <w:b/>
          <w:sz w:val="32"/>
          <w:szCs w:val="32"/>
        </w:rPr>
      </w:pPr>
      <w:r w:rsidRPr="007D5687">
        <w:rPr>
          <w:rStyle w:val="1"/>
          <w:rFonts w:ascii="Times New Roman" w:hAnsi="Times New Roman"/>
          <w:b/>
          <w:sz w:val="32"/>
          <w:szCs w:val="32"/>
        </w:rPr>
        <w:t>АДМИНИСТРАЦИЯ</w:t>
      </w:r>
    </w:p>
    <w:p w:rsidR="004D4DA6" w:rsidRPr="007D5687" w:rsidRDefault="004D4DA6" w:rsidP="004D4DA6">
      <w:pPr>
        <w:pStyle w:val="10"/>
        <w:jc w:val="center"/>
        <w:rPr>
          <w:rStyle w:val="1"/>
          <w:rFonts w:ascii="Times New Roman" w:hAnsi="Times New Roman"/>
          <w:b/>
          <w:sz w:val="32"/>
          <w:szCs w:val="32"/>
        </w:rPr>
      </w:pPr>
      <w:r w:rsidRPr="007D5687">
        <w:rPr>
          <w:rStyle w:val="1"/>
          <w:rFonts w:ascii="Times New Roman" w:hAnsi="Times New Roman"/>
          <w:b/>
          <w:sz w:val="32"/>
          <w:szCs w:val="32"/>
        </w:rPr>
        <w:t>КЛЮКВИНСКОГО СЕЛЬСОВЕТА</w:t>
      </w:r>
    </w:p>
    <w:p w:rsidR="004D4DA6" w:rsidRPr="000708FE" w:rsidRDefault="004D4DA6" w:rsidP="004D4DA6">
      <w:pPr>
        <w:pStyle w:val="10"/>
        <w:jc w:val="center"/>
        <w:rPr>
          <w:rStyle w:val="1"/>
          <w:rFonts w:ascii="Times New Roman" w:hAnsi="Times New Roman"/>
          <w:b/>
          <w:sz w:val="32"/>
          <w:szCs w:val="32"/>
        </w:rPr>
      </w:pPr>
      <w:r w:rsidRPr="007D5687">
        <w:rPr>
          <w:rStyle w:val="1"/>
          <w:rFonts w:ascii="Times New Roman" w:hAnsi="Times New Roman"/>
          <w:b/>
          <w:sz w:val="32"/>
          <w:szCs w:val="32"/>
        </w:rPr>
        <w:t>КУРСКОГО РАЙОНА</w:t>
      </w:r>
    </w:p>
    <w:p w:rsidR="004D4DA6" w:rsidRPr="009C522B" w:rsidRDefault="004D4DA6" w:rsidP="004D4DA6">
      <w:pPr>
        <w:pStyle w:val="10"/>
        <w:jc w:val="center"/>
        <w:rPr>
          <w:rStyle w:val="1"/>
          <w:rFonts w:ascii="Times New Roman" w:hAnsi="Times New Roman"/>
          <w:b/>
          <w:sz w:val="32"/>
          <w:szCs w:val="32"/>
        </w:rPr>
      </w:pPr>
      <w:r w:rsidRPr="009C522B">
        <w:rPr>
          <w:rStyle w:val="1"/>
          <w:rFonts w:ascii="Times New Roman" w:hAnsi="Times New Roman"/>
          <w:b/>
          <w:sz w:val="32"/>
          <w:szCs w:val="32"/>
        </w:rPr>
        <w:t>=================================================</w:t>
      </w:r>
    </w:p>
    <w:p w:rsidR="004D4DA6" w:rsidRDefault="004D4DA6" w:rsidP="004D4DA6">
      <w:pPr>
        <w:pStyle w:val="10"/>
        <w:jc w:val="center"/>
        <w:rPr>
          <w:rStyle w:val="1"/>
          <w:rFonts w:ascii="Times New Roman" w:hAnsi="Times New Roman"/>
          <w:b/>
          <w:sz w:val="32"/>
          <w:szCs w:val="32"/>
        </w:rPr>
      </w:pPr>
    </w:p>
    <w:p w:rsidR="004D4DA6" w:rsidRDefault="004D4DA6" w:rsidP="004D4DA6">
      <w:pPr>
        <w:pStyle w:val="10"/>
        <w:jc w:val="center"/>
        <w:rPr>
          <w:rStyle w:val="1"/>
          <w:rFonts w:ascii="Times New Roman" w:hAnsi="Times New Roman"/>
          <w:b/>
          <w:sz w:val="32"/>
          <w:szCs w:val="32"/>
        </w:rPr>
      </w:pPr>
      <w:r>
        <w:rPr>
          <w:rStyle w:val="1"/>
          <w:rFonts w:ascii="Times New Roman" w:hAnsi="Times New Roman"/>
          <w:b/>
          <w:sz w:val="32"/>
          <w:szCs w:val="32"/>
        </w:rPr>
        <w:t>ПОСТАНОВЛЕНИЕ</w:t>
      </w:r>
    </w:p>
    <w:p w:rsidR="004D4DA6" w:rsidRPr="00285903" w:rsidRDefault="004D4DA6" w:rsidP="004D4DA6">
      <w:pPr>
        <w:spacing w:after="0"/>
        <w:jc w:val="center"/>
        <w:rPr>
          <w:rFonts w:ascii="Times New Roman" w:hAnsi="Times New Roman" w:cs="Times New Roman"/>
          <w:b/>
          <w:bCs/>
          <w:sz w:val="32"/>
          <w:szCs w:val="32"/>
        </w:rPr>
      </w:pPr>
    </w:p>
    <w:p w:rsidR="004D4DA6" w:rsidRPr="00285903" w:rsidRDefault="004D4DA6" w:rsidP="004D4DA6">
      <w:pPr>
        <w:spacing w:after="0"/>
        <w:jc w:val="center"/>
        <w:rPr>
          <w:rFonts w:ascii="Times New Roman" w:hAnsi="Times New Roman" w:cs="Times New Roman"/>
          <w:b/>
          <w:bCs/>
          <w:sz w:val="32"/>
          <w:szCs w:val="32"/>
        </w:rPr>
      </w:pPr>
      <w:r w:rsidRPr="00285903">
        <w:rPr>
          <w:rFonts w:ascii="Times New Roman" w:hAnsi="Times New Roman" w:cs="Times New Roman"/>
          <w:b/>
          <w:bCs/>
          <w:sz w:val="32"/>
          <w:szCs w:val="32"/>
        </w:rPr>
        <w:t xml:space="preserve">от </w:t>
      </w:r>
      <w:r w:rsidR="00BA5E44">
        <w:rPr>
          <w:rFonts w:ascii="Times New Roman" w:hAnsi="Times New Roman" w:cs="Times New Roman"/>
          <w:b/>
          <w:bCs/>
          <w:sz w:val="32"/>
          <w:szCs w:val="32"/>
        </w:rPr>
        <w:t>04.10.2024</w:t>
      </w:r>
      <w:r w:rsidRPr="00285903">
        <w:rPr>
          <w:rFonts w:ascii="Times New Roman" w:hAnsi="Times New Roman" w:cs="Times New Roman"/>
          <w:b/>
          <w:bCs/>
          <w:sz w:val="32"/>
          <w:szCs w:val="32"/>
        </w:rPr>
        <w:t xml:space="preserve"> №  </w:t>
      </w:r>
      <w:r w:rsidR="00BA5E44">
        <w:rPr>
          <w:rFonts w:ascii="Times New Roman" w:hAnsi="Times New Roman" w:cs="Times New Roman"/>
          <w:b/>
          <w:bCs/>
          <w:sz w:val="32"/>
          <w:szCs w:val="32"/>
        </w:rPr>
        <w:t>439</w:t>
      </w:r>
    </w:p>
    <w:p w:rsidR="004D4DA6" w:rsidRPr="00285903" w:rsidRDefault="004D4DA6" w:rsidP="004D4DA6">
      <w:pPr>
        <w:spacing w:after="0"/>
        <w:jc w:val="both"/>
        <w:rPr>
          <w:rFonts w:ascii="Times New Roman" w:hAnsi="Times New Roman" w:cs="Times New Roman"/>
          <w:bCs/>
          <w:sz w:val="28"/>
          <w:szCs w:val="28"/>
        </w:rPr>
      </w:pPr>
      <w:r w:rsidRPr="00285903">
        <w:rPr>
          <w:rFonts w:ascii="Times New Roman" w:hAnsi="Times New Roman" w:cs="Times New Roman"/>
          <w:b/>
          <w:bCs/>
          <w:sz w:val="28"/>
          <w:szCs w:val="28"/>
        </w:rPr>
        <w:t> </w:t>
      </w:r>
    </w:p>
    <w:p w:rsidR="00976CAB" w:rsidRPr="00976CAB" w:rsidRDefault="00976CAB" w:rsidP="00976CAB">
      <w:pPr>
        <w:widowControl w:val="0"/>
        <w:spacing w:after="0" w:line="240" w:lineRule="auto"/>
        <w:ind w:firstLine="601"/>
        <w:jc w:val="center"/>
        <w:rPr>
          <w:rFonts w:ascii="Times New Roman" w:hAnsi="Times New Roman" w:cs="Times New Roman"/>
          <w:b/>
          <w:bCs/>
          <w:sz w:val="32"/>
          <w:szCs w:val="32"/>
        </w:rPr>
      </w:pPr>
      <w:r w:rsidRPr="00976CAB">
        <w:rPr>
          <w:rFonts w:ascii="Times New Roman" w:hAnsi="Times New Roman" w:cs="Times New Roman"/>
          <w:b/>
          <w:bCs/>
          <w:sz w:val="32"/>
          <w:szCs w:val="32"/>
        </w:rPr>
        <w:t xml:space="preserve">Об утверждении административного регламента предоставления администрацией Клюквинского сельсовета Курского района Курской области муниципальной услуги   </w:t>
      </w:r>
      <w:r w:rsidR="00BA5E44">
        <w:rPr>
          <w:rFonts w:ascii="Times New Roman" w:hAnsi="Times New Roman" w:cs="Times New Roman"/>
          <w:b/>
          <w:bCs/>
          <w:sz w:val="32"/>
          <w:szCs w:val="32"/>
        </w:rPr>
        <w:t>"</w:t>
      </w:r>
      <w:r w:rsidRPr="00976CAB">
        <w:rPr>
          <w:rFonts w:ascii="Times New Roman" w:hAnsi="Times New Roman" w:cs="Times New Roman"/>
          <w:b/>
          <w:bCs/>
          <w:sz w:val="32"/>
          <w:szCs w:val="32"/>
        </w:rPr>
        <w:t>Предоставление земельных участков, находящихся в муниципальной собственности, расположенных на территории Клюквинского сельсовета Курского района Курской области, в собственность или аренду на торгах</w:t>
      </w:r>
      <w:r w:rsidR="00BA5E44">
        <w:rPr>
          <w:rFonts w:ascii="Times New Roman" w:hAnsi="Times New Roman" w:cs="Times New Roman"/>
          <w:b/>
          <w:bCs/>
          <w:sz w:val="32"/>
          <w:szCs w:val="32"/>
        </w:rPr>
        <w:t>"</w:t>
      </w:r>
    </w:p>
    <w:p w:rsidR="004D4DA6" w:rsidRPr="00285903" w:rsidRDefault="004D4DA6" w:rsidP="004D4DA6">
      <w:pPr>
        <w:widowControl w:val="0"/>
        <w:spacing w:after="0" w:line="240" w:lineRule="auto"/>
        <w:ind w:firstLine="601"/>
        <w:jc w:val="both"/>
        <w:rPr>
          <w:rFonts w:ascii="Times New Roman" w:hAnsi="Times New Roman" w:cs="Times New Roman"/>
          <w:sz w:val="32"/>
          <w:szCs w:val="32"/>
        </w:rPr>
      </w:pPr>
    </w:p>
    <w:p w:rsidR="004D4DA6" w:rsidRPr="00285903" w:rsidRDefault="00976CAB" w:rsidP="00976CAB">
      <w:pPr>
        <w:spacing w:after="0"/>
        <w:ind w:firstLine="851"/>
        <w:jc w:val="both"/>
        <w:rPr>
          <w:rFonts w:ascii="Times New Roman" w:hAnsi="Times New Roman" w:cs="Times New Roman"/>
          <w:b/>
          <w:bCs/>
          <w:sz w:val="28"/>
          <w:szCs w:val="28"/>
        </w:rPr>
      </w:pPr>
      <w:r w:rsidRPr="00976CAB">
        <w:rPr>
          <w:rFonts w:ascii="Times New Roman" w:hAnsi="Times New Roman" w:cs="Times New Roman"/>
          <w:bCs/>
          <w:sz w:val="28"/>
          <w:szCs w:val="28"/>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Земельным кодексом Российской Федерации, постановлением Администрации Клюквинского сельсовета Курского района 26.06.2024 № 330 «Об утверждении Перечня муниципальных услуг Администрации Клюквинского сельсовета Курского района», во исполнение представления прокуратуры Курского района Курской области от 20.05.2024 № 02-02-2024, Администрация Клюквинского сельсовета Курского района Курской области  </w:t>
      </w:r>
      <w:r w:rsidR="004D4DA6" w:rsidRPr="00285903">
        <w:rPr>
          <w:rFonts w:ascii="Times New Roman" w:hAnsi="Times New Roman" w:cs="Times New Roman"/>
          <w:b/>
          <w:bCs/>
          <w:sz w:val="28"/>
          <w:szCs w:val="28"/>
        </w:rPr>
        <w:t>ПОСТАНОВЛЯЕТ:</w:t>
      </w:r>
    </w:p>
    <w:p w:rsidR="004D4DA6" w:rsidRPr="00285903" w:rsidRDefault="004D4DA6" w:rsidP="004D4DA6">
      <w:pPr>
        <w:spacing w:after="0"/>
        <w:ind w:firstLine="567"/>
        <w:jc w:val="both"/>
        <w:rPr>
          <w:rFonts w:ascii="Times New Roman" w:hAnsi="Times New Roman" w:cs="Times New Roman"/>
          <w:bCs/>
          <w:sz w:val="28"/>
          <w:szCs w:val="28"/>
        </w:rPr>
      </w:pPr>
    </w:p>
    <w:p w:rsidR="004D4DA6" w:rsidRPr="00285903" w:rsidRDefault="004D4DA6" w:rsidP="004D4DA6">
      <w:pPr>
        <w:spacing w:after="0"/>
        <w:ind w:firstLine="567"/>
        <w:jc w:val="both"/>
        <w:rPr>
          <w:rFonts w:ascii="Times New Roman" w:hAnsi="Times New Roman" w:cs="Times New Roman"/>
          <w:bCs/>
          <w:sz w:val="28"/>
          <w:szCs w:val="28"/>
        </w:rPr>
      </w:pPr>
      <w:r w:rsidRPr="00285903">
        <w:rPr>
          <w:rFonts w:ascii="Times New Roman" w:hAnsi="Times New Roman" w:cs="Times New Roman"/>
          <w:bCs/>
          <w:sz w:val="28"/>
          <w:szCs w:val="28"/>
        </w:rPr>
        <w:t>1.  Утвердить административный регламент по предоставлению Администрацией Клюквинского сельсовета Курского района  муниципальной услуги "</w:t>
      </w:r>
      <w:r w:rsidR="00976CAB" w:rsidRPr="00976CAB">
        <w:rPr>
          <w:rFonts w:ascii="Times New Roman" w:hAnsi="Times New Roman" w:cs="Times New Roman"/>
          <w:bCs/>
          <w:sz w:val="28"/>
          <w:szCs w:val="28"/>
        </w:rPr>
        <w:t xml:space="preserve">Предоставление земельных участков, находящихся в муниципальной собственности, расположенных на территории </w:t>
      </w:r>
      <w:r w:rsidR="00976CAB" w:rsidRPr="00976CAB">
        <w:rPr>
          <w:rFonts w:ascii="Times New Roman" w:hAnsi="Times New Roman" w:cs="Times New Roman"/>
          <w:bCs/>
          <w:sz w:val="28"/>
          <w:szCs w:val="28"/>
        </w:rPr>
        <w:lastRenderedPageBreak/>
        <w:t>Клюквинского сельсовета Курского района Курской области, в соб</w:t>
      </w:r>
      <w:r w:rsidR="00976CAB">
        <w:rPr>
          <w:rFonts w:ascii="Times New Roman" w:hAnsi="Times New Roman" w:cs="Times New Roman"/>
          <w:bCs/>
          <w:sz w:val="28"/>
          <w:szCs w:val="28"/>
        </w:rPr>
        <w:t>ственность или аренду на торгах</w:t>
      </w:r>
      <w:r w:rsidRPr="00285903">
        <w:rPr>
          <w:rFonts w:ascii="Times New Roman" w:hAnsi="Times New Roman" w:cs="Times New Roman"/>
          <w:bCs/>
          <w:sz w:val="28"/>
          <w:szCs w:val="28"/>
        </w:rPr>
        <w:t>".</w:t>
      </w:r>
    </w:p>
    <w:p w:rsidR="004D4DA6" w:rsidRPr="00285903" w:rsidRDefault="004D4DA6" w:rsidP="004D4DA6">
      <w:pPr>
        <w:spacing w:after="0"/>
        <w:ind w:firstLine="567"/>
        <w:jc w:val="both"/>
        <w:rPr>
          <w:rFonts w:ascii="Times New Roman" w:hAnsi="Times New Roman" w:cs="Times New Roman"/>
          <w:bCs/>
          <w:sz w:val="28"/>
          <w:szCs w:val="28"/>
        </w:rPr>
      </w:pPr>
      <w:r w:rsidRPr="00285903">
        <w:rPr>
          <w:rFonts w:ascii="Times New Roman" w:hAnsi="Times New Roman" w:cs="Times New Roman"/>
          <w:bCs/>
          <w:sz w:val="28"/>
          <w:szCs w:val="28"/>
        </w:rPr>
        <w:t xml:space="preserve">2.    </w:t>
      </w:r>
      <w:r w:rsidR="009E5C2C" w:rsidRPr="009E5C2C">
        <w:rPr>
          <w:rFonts w:ascii="Times New Roman" w:hAnsi="Times New Roman" w:cs="Times New Roman"/>
          <w:bCs/>
          <w:sz w:val="28"/>
          <w:szCs w:val="28"/>
        </w:rPr>
        <w:t>Настоящее постановление вступает в силу со дня его подписания и подлежит официальному опубликованию в газете "Сельская Новь", размещению  в информационно-коммуникационной сети Интернет на официальном сайте муниципального образования "Клюквинский сельсовет" Клюквинского сельсовета Курского района Курской области.</w:t>
      </w:r>
    </w:p>
    <w:p w:rsidR="004D4DA6" w:rsidRPr="00285903" w:rsidRDefault="004D4DA6" w:rsidP="004D4DA6">
      <w:pPr>
        <w:spacing w:after="0"/>
        <w:ind w:firstLine="567"/>
        <w:jc w:val="both"/>
        <w:rPr>
          <w:rFonts w:ascii="Times New Roman" w:hAnsi="Times New Roman" w:cs="Times New Roman"/>
          <w:bCs/>
          <w:sz w:val="28"/>
          <w:szCs w:val="28"/>
        </w:rPr>
      </w:pPr>
    </w:p>
    <w:p w:rsidR="004D4DA6" w:rsidRPr="00285903" w:rsidRDefault="004D4DA6" w:rsidP="004D4DA6">
      <w:pPr>
        <w:spacing w:after="0"/>
        <w:jc w:val="both"/>
        <w:rPr>
          <w:rFonts w:ascii="Times New Roman" w:hAnsi="Times New Roman" w:cs="Times New Roman"/>
          <w:bCs/>
          <w:sz w:val="28"/>
          <w:szCs w:val="28"/>
        </w:rPr>
      </w:pPr>
      <w:r w:rsidRPr="00285903">
        <w:rPr>
          <w:rFonts w:ascii="Times New Roman" w:hAnsi="Times New Roman" w:cs="Times New Roman"/>
          <w:bCs/>
          <w:sz w:val="28"/>
          <w:szCs w:val="28"/>
        </w:rPr>
        <w:t> </w:t>
      </w:r>
    </w:p>
    <w:p w:rsidR="004D4DA6" w:rsidRPr="00285903" w:rsidRDefault="004D4DA6" w:rsidP="004D4DA6">
      <w:pPr>
        <w:spacing w:after="0"/>
        <w:jc w:val="both"/>
        <w:rPr>
          <w:rFonts w:ascii="Times New Roman" w:hAnsi="Times New Roman" w:cs="Times New Roman"/>
          <w:bCs/>
          <w:sz w:val="28"/>
          <w:szCs w:val="28"/>
        </w:rPr>
      </w:pPr>
    </w:p>
    <w:p w:rsidR="00976CAB" w:rsidRDefault="004D4DA6" w:rsidP="004D4DA6">
      <w:pPr>
        <w:spacing w:after="0"/>
        <w:jc w:val="both"/>
        <w:rPr>
          <w:rFonts w:ascii="Times New Roman" w:hAnsi="Times New Roman" w:cs="Times New Roman"/>
          <w:bCs/>
          <w:sz w:val="28"/>
          <w:szCs w:val="28"/>
        </w:rPr>
      </w:pPr>
      <w:r w:rsidRPr="00285903">
        <w:rPr>
          <w:rFonts w:ascii="Times New Roman" w:hAnsi="Times New Roman" w:cs="Times New Roman"/>
          <w:bCs/>
          <w:sz w:val="28"/>
          <w:szCs w:val="28"/>
        </w:rPr>
        <w:t xml:space="preserve"> </w:t>
      </w:r>
      <w:r w:rsidR="00976CAB">
        <w:rPr>
          <w:rFonts w:ascii="Times New Roman" w:hAnsi="Times New Roman" w:cs="Times New Roman"/>
          <w:bCs/>
          <w:sz w:val="28"/>
          <w:szCs w:val="28"/>
        </w:rPr>
        <w:t xml:space="preserve">Заместитель </w:t>
      </w:r>
      <w:r w:rsidRPr="00285903">
        <w:rPr>
          <w:rFonts w:ascii="Times New Roman" w:hAnsi="Times New Roman" w:cs="Times New Roman"/>
          <w:bCs/>
          <w:sz w:val="28"/>
          <w:szCs w:val="28"/>
        </w:rPr>
        <w:t>Глав</w:t>
      </w:r>
      <w:r w:rsidR="00976CAB">
        <w:rPr>
          <w:rFonts w:ascii="Times New Roman" w:hAnsi="Times New Roman" w:cs="Times New Roman"/>
          <w:bCs/>
          <w:sz w:val="28"/>
          <w:szCs w:val="28"/>
        </w:rPr>
        <w:t>ы Администрации</w:t>
      </w:r>
      <w:r w:rsidRPr="00285903">
        <w:rPr>
          <w:rFonts w:ascii="Times New Roman" w:hAnsi="Times New Roman" w:cs="Times New Roman"/>
          <w:bCs/>
          <w:sz w:val="28"/>
          <w:szCs w:val="28"/>
        </w:rPr>
        <w:t xml:space="preserve"> </w:t>
      </w:r>
    </w:p>
    <w:p w:rsidR="004D4DA6" w:rsidRPr="00285903" w:rsidRDefault="00976CAB" w:rsidP="004D4DA6">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DA6" w:rsidRPr="00285903">
        <w:rPr>
          <w:rFonts w:ascii="Times New Roman" w:hAnsi="Times New Roman" w:cs="Times New Roman"/>
          <w:bCs/>
          <w:sz w:val="28"/>
          <w:szCs w:val="28"/>
        </w:rPr>
        <w:t xml:space="preserve">Клюквинского сельсовета </w:t>
      </w:r>
    </w:p>
    <w:p w:rsidR="00976CAB" w:rsidRDefault="004D4DA6" w:rsidP="004D4DA6">
      <w:pPr>
        <w:spacing w:after="0"/>
        <w:jc w:val="both"/>
        <w:rPr>
          <w:rFonts w:ascii="Times New Roman" w:hAnsi="Times New Roman" w:cs="Times New Roman"/>
          <w:bCs/>
          <w:sz w:val="28"/>
          <w:szCs w:val="28"/>
        </w:rPr>
      </w:pPr>
      <w:r w:rsidRPr="00285903">
        <w:rPr>
          <w:rFonts w:ascii="Times New Roman" w:hAnsi="Times New Roman" w:cs="Times New Roman"/>
          <w:bCs/>
          <w:sz w:val="28"/>
          <w:szCs w:val="28"/>
        </w:rPr>
        <w:t xml:space="preserve"> Курского района                                                     </w:t>
      </w:r>
      <w:r>
        <w:rPr>
          <w:rFonts w:ascii="Times New Roman" w:hAnsi="Times New Roman" w:cs="Times New Roman"/>
          <w:bCs/>
          <w:sz w:val="28"/>
          <w:szCs w:val="28"/>
        </w:rPr>
        <w:t xml:space="preserve">                        </w:t>
      </w:r>
      <w:r w:rsidR="00976CAB">
        <w:rPr>
          <w:rFonts w:ascii="Times New Roman" w:hAnsi="Times New Roman" w:cs="Times New Roman"/>
          <w:bCs/>
          <w:sz w:val="28"/>
          <w:szCs w:val="28"/>
        </w:rPr>
        <w:t xml:space="preserve">Л.П. </w:t>
      </w:r>
      <w:proofErr w:type="spellStart"/>
      <w:r w:rsidR="00976CAB">
        <w:rPr>
          <w:rFonts w:ascii="Times New Roman" w:hAnsi="Times New Roman" w:cs="Times New Roman"/>
          <w:bCs/>
          <w:sz w:val="28"/>
          <w:szCs w:val="28"/>
        </w:rPr>
        <w:t>Пегова</w:t>
      </w:r>
      <w:proofErr w:type="spellEnd"/>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Default="00976CAB" w:rsidP="004D4DA6">
      <w:pPr>
        <w:spacing w:after="0"/>
        <w:jc w:val="both"/>
        <w:rPr>
          <w:rFonts w:ascii="Times New Roman" w:hAnsi="Times New Roman" w:cs="Times New Roman"/>
          <w:bCs/>
          <w:sz w:val="28"/>
          <w:szCs w:val="28"/>
        </w:rPr>
      </w:pPr>
    </w:p>
    <w:p w:rsidR="00976CAB" w:rsidRPr="00976CAB" w:rsidRDefault="00976CAB" w:rsidP="00976CAB">
      <w:pPr>
        <w:ind w:left="4820"/>
        <w:jc w:val="right"/>
        <w:rPr>
          <w:rFonts w:ascii="Times New Roman" w:hAnsi="Times New Roman" w:cs="Times New Roman"/>
          <w:sz w:val="24"/>
        </w:rPr>
      </w:pPr>
      <w:r w:rsidRPr="00976CAB">
        <w:rPr>
          <w:rFonts w:ascii="Times New Roman" w:hAnsi="Times New Roman" w:cs="Times New Roman"/>
          <w:sz w:val="24"/>
        </w:rPr>
        <w:lastRenderedPageBreak/>
        <w:t>УТВЕРЖДЕН</w:t>
      </w:r>
      <w:r>
        <w:rPr>
          <w:rFonts w:ascii="Times New Roman" w:hAnsi="Times New Roman" w:cs="Times New Roman"/>
          <w:sz w:val="24"/>
        </w:rPr>
        <w:t xml:space="preserve">                                   постановлением А</w:t>
      </w:r>
      <w:r w:rsidRPr="00976CAB">
        <w:rPr>
          <w:rFonts w:ascii="Times New Roman" w:hAnsi="Times New Roman" w:cs="Times New Roman"/>
          <w:sz w:val="24"/>
        </w:rPr>
        <w:t>дминистрации</w:t>
      </w:r>
      <w:r>
        <w:rPr>
          <w:rFonts w:ascii="Times New Roman" w:hAnsi="Times New Roman" w:cs="Times New Roman"/>
          <w:sz w:val="24"/>
        </w:rPr>
        <w:t xml:space="preserve"> </w:t>
      </w:r>
      <w:r w:rsidRPr="00976CAB">
        <w:rPr>
          <w:rFonts w:ascii="Times New Roman" w:eastAsia="Andale Sans UI" w:hAnsi="Times New Roman" w:cs="Times New Roman"/>
          <w:kern w:val="3"/>
          <w:sz w:val="24"/>
          <w:lang w:bidi="fa-IR"/>
        </w:rPr>
        <w:t>Клюквинского</w:t>
      </w:r>
      <w:r w:rsidRPr="00976CAB">
        <w:rPr>
          <w:rFonts w:ascii="Times New Roman" w:hAnsi="Times New Roman" w:cs="Times New Roman"/>
          <w:sz w:val="24"/>
        </w:rPr>
        <w:t xml:space="preserve"> сельсовета                 Курского района Курской области</w:t>
      </w:r>
    </w:p>
    <w:p w:rsidR="00976CAB" w:rsidRPr="00976CAB" w:rsidRDefault="00976CAB" w:rsidP="00976CAB">
      <w:pPr>
        <w:ind w:left="4820"/>
        <w:jc w:val="right"/>
        <w:rPr>
          <w:rFonts w:ascii="Times New Roman" w:hAnsi="Times New Roman" w:cs="Times New Roman"/>
          <w:sz w:val="24"/>
        </w:rPr>
      </w:pPr>
      <w:r w:rsidRPr="00976CAB">
        <w:rPr>
          <w:rFonts w:ascii="Times New Roman" w:hAnsi="Times New Roman" w:cs="Times New Roman"/>
          <w:sz w:val="24"/>
        </w:rPr>
        <w:t xml:space="preserve">от   </w:t>
      </w:r>
      <w:r w:rsidR="00BA5E44">
        <w:rPr>
          <w:rFonts w:ascii="Times New Roman" w:hAnsi="Times New Roman" w:cs="Times New Roman"/>
          <w:sz w:val="24"/>
        </w:rPr>
        <w:t>04.10.</w:t>
      </w:r>
      <w:r w:rsidRPr="00976CAB">
        <w:rPr>
          <w:rFonts w:ascii="Times New Roman" w:hAnsi="Times New Roman" w:cs="Times New Roman"/>
          <w:sz w:val="24"/>
        </w:rPr>
        <w:t xml:space="preserve">2024 № </w:t>
      </w:r>
      <w:r w:rsidR="00BA5E44">
        <w:rPr>
          <w:rFonts w:ascii="Times New Roman" w:hAnsi="Times New Roman" w:cs="Times New Roman"/>
          <w:sz w:val="24"/>
        </w:rPr>
        <w:t>439</w:t>
      </w:r>
      <w:r w:rsidRPr="00976CAB">
        <w:rPr>
          <w:rFonts w:ascii="Times New Roman" w:hAnsi="Times New Roman" w:cs="Times New Roman"/>
          <w:sz w:val="24"/>
        </w:rPr>
        <w:t xml:space="preserve">                                    </w:t>
      </w:r>
    </w:p>
    <w:p w:rsidR="00976CAB" w:rsidRDefault="00976CAB" w:rsidP="00976CAB">
      <w:pPr>
        <w:ind w:left="4820"/>
        <w:jc w:val="right"/>
      </w:pPr>
    </w:p>
    <w:p w:rsidR="00976CAB" w:rsidRDefault="00976CAB" w:rsidP="00976CAB">
      <w:pPr>
        <w:spacing w:line="0" w:lineRule="atLeast"/>
        <w:ind w:left="4820"/>
        <w:jc w:val="both"/>
        <w:rPr>
          <w:sz w:val="24"/>
        </w:rPr>
      </w:pPr>
    </w:p>
    <w:p w:rsidR="00976CAB" w:rsidRPr="00976CAB" w:rsidRDefault="00976CAB" w:rsidP="00976CAB">
      <w:pPr>
        <w:tabs>
          <w:tab w:val="center" w:pos="4818"/>
        </w:tabs>
        <w:jc w:val="center"/>
        <w:rPr>
          <w:rFonts w:ascii="Times New Roman" w:hAnsi="Times New Roman" w:cs="Times New Roman"/>
          <w:b/>
          <w:bCs/>
          <w:sz w:val="28"/>
          <w:szCs w:val="28"/>
        </w:rPr>
      </w:pPr>
      <w:r w:rsidRPr="00976CAB">
        <w:rPr>
          <w:rFonts w:ascii="Times New Roman" w:hAnsi="Times New Roman" w:cs="Times New Roman"/>
          <w:b/>
          <w:bCs/>
          <w:sz w:val="28"/>
          <w:szCs w:val="28"/>
        </w:rPr>
        <w:t>АДМИНИСТРАТИВНЫЙ РЕГЛАМЕНТ</w:t>
      </w:r>
    </w:p>
    <w:p w:rsidR="00976CAB" w:rsidRPr="00976CAB" w:rsidRDefault="00976CAB" w:rsidP="00976CAB">
      <w:pPr>
        <w:jc w:val="center"/>
        <w:rPr>
          <w:rFonts w:ascii="Times New Roman" w:hAnsi="Times New Roman" w:cs="Times New Roman"/>
          <w:b/>
          <w:bCs/>
          <w:sz w:val="28"/>
          <w:szCs w:val="28"/>
        </w:rPr>
      </w:pPr>
      <w:r w:rsidRPr="00976CAB">
        <w:rPr>
          <w:rFonts w:ascii="Times New Roman" w:hAnsi="Times New Roman" w:cs="Times New Roman"/>
          <w:b/>
          <w:bCs/>
          <w:sz w:val="28"/>
          <w:szCs w:val="28"/>
        </w:rPr>
        <w:t xml:space="preserve">предоставления Администрацией </w:t>
      </w:r>
      <w:r w:rsidRPr="00976CAB">
        <w:rPr>
          <w:rFonts w:ascii="Times New Roman" w:eastAsia="Andale Sans UI" w:hAnsi="Times New Roman" w:cs="Times New Roman"/>
          <w:b/>
          <w:kern w:val="3"/>
          <w:sz w:val="28"/>
          <w:szCs w:val="28"/>
          <w:lang w:bidi="fa-IR"/>
        </w:rPr>
        <w:t>Клюквинского</w:t>
      </w:r>
      <w:r w:rsidRPr="00976CAB">
        <w:rPr>
          <w:rFonts w:ascii="Times New Roman" w:hAnsi="Times New Roman" w:cs="Times New Roman"/>
          <w:b/>
          <w:bCs/>
          <w:sz w:val="28"/>
          <w:szCs w:val="28"/>
        </w:rPr>
        <w:t xml:space="preserve"> сельсовета Курского района муниципальной услуги «</w:t>
      </w:r>
      <w:r w:rsidRPr="00976CAB">
        <w:rPr>
          <w:rFonts w:ascii="Times New Roman" w:eastAsia="Calibri" w:hAnsi="Times New Roman" w:cs="Times New Roman"/>
          <w:b/>
          <w:sz w:val="28"/>
          <w:szCs w:val="28"/>
          <w:lang w:eastAsia="en-US"/>
        </w:rPr>
        <w:t xml:space="preserve">Предоставление земельных участков, находящихся в муниципальной собственности, расположенных на территории </w:t>
      </w:r>
      <w:r w:rsidRPr="00976CAB">
        <w:rPr>
          <w:rFonts w:ascii="Times New Roman" w:eastAsia="Andale Sans UI" w:hAnsi="Times New Roman" w:cs="Times New Roman"/>
          <w:b/>
          <w:kern w:val="3"/>
          <w:sz w:val="28"/>
          <w:szCs w:val="28"/>
          <w:lang w:bidi="fa-IR"/>
        </w:rPr>
        <w:t>Клюквинского сельсовета Курского района Курской области</w:t>
      </w:r>
      <w:r w:rsidRPr="00976CAB">
        <w:rPr>
          <w:rFonts w:ascii="Times New Roman" w:hAnsi="Times New Roman" w:cs="Times New Roman"/>
          <w:b/>
          <w:bCs/>
          <w:sz w:val="28"/>
          <w:szCs w:val="28"/>
        </w:rPr>
        <w:t>,</w:t>
      </w:r>
      <w:r w:rsidRPr="00976CAB">
        <w:rPr>
          <w:rFonts w:ascii="Times New Roman" w:eastAsia="Calibri" w:hAnsi="Times New Roman" w:cs="Times New Roman"/>
          <w:b/>
          <w:sz w:val="28"/>
          <w:szCs w:val="28"/>
          <w:lang w:eastAsia="en-US"/>
        </w:rPr>
        <w:t xml:space="preserve"> в собственность или аренду на торгах</w:t>
      </w:r>
      <w:r w:rsidRPr="00976CAB">
        <w:rPr>
          <w:rFonts w:ascii="Times New Roman" w:hAnsi="Times New Roman" w:cs="Times New Roman"/>
          <w:b/>
          <w:bCs/>
          <w:sz w:val="28"/>
          <w:szCs w:val="28"/>
        </w:rPr>
        <w:t>»</w:t>
      </w:r>
    </w:p>
    <w:p w:rsidR="00976CAB" w:rsidRDefault="00976CAB" w:rsidP="00976CAB">
      <w:pPr>
        <w:spacing w:line="0" w:lineRule="atLeast"/>
        <w:jc w:val="both"/>
        <w:rPr>
          <w:rFonts w:cs="Times New Roman"/>
          <w:b/>
          <w:bCs/>
          <w:sz w:val="30"/>
          <w:szCs w:val="30"/>
        </w:rPr>
      </w:pPr>
    </w:p>
    <w:p w:rsidR="00976CAB" w:rsidRPr="00976CAB" w:rsidRDefault="00976CAB" w:rsidP="00976CAB">
      <w:pPr>
        <w:spacing w:line="0" w:lineRule="atLeast"/>
        <w:jc w:val="center"/>
        <w:rPr>
          <w:rFonts w:ascii="Times New Roman" w:hAnsi="Times New Roman" w:cs="Times New Roman"/>
          <w:b/>
          <w:bCs/>
          <w:sz w:val="28"/>
          <w:szCs w:val="28"/>
        </w:rPr>
      </w:pPr>
      <w:r w:rsidRPr="00976CAB">
        <w:rPr>
          <w:rFonts w:ascii="Times New Roman" w:hAnsi="Times New Roman" w:cs="Times New Roman"/>
          <w:b/>
          <w:bCs/>
          <w:sz w:val="28"/>
          <w:szCs w:val="28"/>
        </w:rPr>
        <w:t>I. Общие положения</w:t>
      </w:r>
    </w:p>
    <w:p w:rsidR="00976CAB" w:rsidRPr="00976CAB" w:rsidRDefault="00976CAB" w:rsidP="00976CAB">
      <w:pPr>
        <w:spacing w:line="0" w:lineRule="atLeast"/>
        <w:jc w:val="center"/>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1.1. Предмет регулирования административного регламента</w:t>
      </w:r>
    </w:p>
    <w:p w:rsidR="00976CAB" w:rsidRPr="00976CAB" w:rsidRDefault="00976CAB" w:rsidP="00976CAB">
      <w:pPr>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 xml:space="preserve">   </w:t>
      </w:r>
    </w:p>
    <w:p w:rsidR="00976CAB" w:rsidRPr="00976CAB" w:rsidRDefault="00976CAB" w:rsidP="00976CAB">
      <w:pPr>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 xml:space="preserve">Административный регламент </w:t>
      </w:r>
      <w:r w:rsidRPr="00976CAB">
        <w:rPr>
          <w:rFonts w:ascii="Times New Roman" w:hAnsi="Times New Roman" w:cs="Times New Roman"/>
          <w:bCs/>
          <w:sz w:val="28"/>
          <w:szCs w:val="28"/>
        </w:rPr>
        <w:t xml:space="preserve">предоставления Администрацией </w:t>
      </w:r>
      <w:r w:rsidRPr="00976CAB">
        <w:rPr>
          <w:rFonts w:ascii="Times New Roman" w:eastAsia="Andale Sans UI" w:hAnsi="Times New Roman" w:cs="Times New Roman"/>
          <w:kern w:val="3"/>
          <w:sz w:val="28"/>
          <w:szCs w:val="28"/>
          <w:lang w:bidi="fa-IR"/>
        </w:rPr>
        <w:t>Клюквинского</w:t>
      </w:r>
      <w:r w:rsidRPr="00976CAB">
        <w:rPr>
          <w:rFonts w:ascii="Times New Roman" w:hAnsi="Times New Roman" w:cs="Times New Roman"/>
          <w:bCs/>
          <w:sz w:val="28"/>
          <w:szCs w:val="28"/>
        </w:rPr>
        <w:t xml:space="preserve"> сельсовета Курского района муниципальной услуги </w:t>
      </w:r>
      <w:r w:rsidRPr="00976CAB">
        <w:rPr>
          <w:rFonts w:ascii="Times New Roman" w:hAnsi="Times New Roman" w:cs="Times New Roman"/>
          <w:sz w:val="28"/>
          <w:szCs w:val="28"/>
        </w:rPr>
        <w:t xml:space="preserve">«Предоставление земельных участков, находящихся в муниципальной собственности,  расположенных на территории </w:t>
      </w:r>
      <w:r w:rsidRPr="00976CAB">
        <w:rPr>
          <w:rFonts w:ascii="Times New Roman" w:eastAsia="Andale Sans UI" w:hAnsi="Times New Roman" w:cs="Times New Roman"/>
          <w:kern w:val="3"/>
          <w:sz w:val="28"/>
          <w:szCs w:val="28"/>
          <w:lang w:bidi="fa-IR"/>
        </w:rPr>
        <w:t>Клюквинского сельсовета Курского района Курской области</w:t>
      </w:r>
      <w:r w:rsidRPr="00976CAB">
        <w:rPr>
          <w:rFonts w:ascii="Times New Roman" w:hAnsi="Times New Roman" w:cs="Times New Roman"/>
          <w:sz w:val="28"/>
          <w:szCs w:val="28"/>
        </w:rPr>
        <w:t>,  в собственность или аренду на торгах» определяет  стандарт  предоставления  муниципальной  услуги, состав, последовательность и сроки выполнения административных процедур  (действий), формы контроля  за исполнением административного регламента, досудебный (внесудебный) порядок обжалования решений и действий должностных лиц, предоставляющих муниципальную услугу.</w:t>
      </w:r>
    </w:p>
    <w:p w:rsidR="00976CAB" w:rsidRPr="00976CAB" w:rsidRDefault="00976CAB" w:rsidP="00976CAB">
      <w:pPr>
        <w:spacing w:line="0" w:lineRule="atLeast"/>
        <w:ind w:firstLine="720"/>
        <w:jc w:val="both"/>
        <w:rPr>
          <w:rFonts w:ascii="Times New Roman" w:hAnsi="Times New Roman" w:cs="Times New Roman"/>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1.2. Круг заявителей</w:t>
      </w:r>
    </w:p>
    <w:p w:rsidR="00976CAB" w:rsidRPr="00976CAB" w:rsidRDefault="00976CAB" w:rsidP="00976CAB">
      <w:pPr>
        <w:spacing w:line="0" w:lineRule="atLeast"/>
        <w:ind w:firstLine="709"/>
        <w:jc w:val="both"/>
        <w:rPr>
          <w:rFonts w:ascii="Times New Roman" w:hAnsi="Times New Roman" w:cs="Times New Roman"/>
          <w:b/>
          <w:bCs/>
          <w:sz w:val="28"/>
          <w:szCs w:val="28"/>
        </w:rPr>
      </w:pPr>
    </w:p>
    <w:p w:rsidR="00976CAB" w:rsidRPr="00976CAB" w:rsidRDefault="00976CAB" w:rsidP="00976CAB">
      <w:pPr>
        <w:ind w:firstLine="720"/>
        <w:jc w:val="both"/>
        <w:rPr>
          <w:rFonts w:ascii="Times New Roman" w:hAnsi="Times New Roman" w:cs="Times New Roman"/>
          <w:color w:val="000000"/>
          <w:sz w:val="28"/>
          <w:szCs w:val="28"/>
        </w:rPr>
      </w:pPr>
      <w:r w:rsidRPr="00976CAB">
        <w:rPr>
          <w:rFonts w:ascii="Times New Roman" w:hAnsi="Times New Roman" w:cs="Times New Roman"/>
          <w:color w:val="000000"/>
          <w:sz w:val="28"/>
          <w:szCs w:val="28"/>
        </w:rPr>
        <w:t xml:space="preserve">Заявителями являются физические,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w:t>
      </w:r>
      <w:r w:rsidRPr="00976CAB">
        <w:rPr>
          <w:rFonts w:ascii="Times New Roman" w:hAnsi="Times New Roman" w:cs="Times New Roman"/>
          <w:color w:val="000000"/>
          <w:sz w:val="28"/>
          <w:szCs w:val="28"/>
        </w:rPr>
        <w:lastRenderedPageBreak/>
        <w:t>органов, органов местного самоуправления), либо их уполномоченные представители (далее - заявители).</w:t>
      </w:r>
    </w:p>
    <w:p w:rsidR="00976CAB" w:rsidRPr="00976CAB" w:rsidRDefault="00976CAB" w:rsidP="00976CAB">
      <w:pPr>
        <w:spacing w:line="0" w:lineRule="atLeast"/>
        <w:jc w:val="both"/>
        <w:rPr>
          <w:rFonts w:ascii="Times New Roman" w:hAnsi="Times New Roman" w:cs="Times New Roman"/>
          <w:sz w:val="28"/>
          <w:szCs w:val="28"/>
        </w:rPr>
      </w:pPr>
    </w:p>
    <w:p w:rsidR="00976CAB" w:rsidRPr="00976CAB" w:rsidRDefault="00976CAB" w:rsidP="00976CAB">
      <w:pPr>
        <w:autoSpaceDE w:val="0"/>
        <w:spacing w:line="0" w:lineRule="atLeast"/>
        <w:rPr>
          <w:rFonts w:ascii="Times New Roman" w:hAnsi="Times New Roman" w:cs="Times New Roman"/>
          <w:b/>
          <w:sz w:val="28"/>
          <w:szCs w:val="28"/>
        </w:rPr>
      </w:pPr>
      <w:r w:rsidRPr="00976CAB">
        <w:rPr>
          <w:rFonts w:ascii="Times New Roman" w:hAnsi="Times New Roman" w:cs="Times New Roman"/>
          <w:b/>
          <w:sz w:val="28"/>
          <w:szCs w:val="28"/>
        </w:rPr>
        <w:t>1.3. Требования к порядку информирования о предоставлении</w:t>
      </w:r>
    </w:p>
    <w:p w:rsidR="00976CAB" w:rsidRPr="00976CAB" w:rsidRDefault="00976CAB" w:rsidP="00976CAB">
      <w:pPr>
        <w:autoSpaceDE w:val="0"/>
        <w:spacing w:line="0" w:lineRule="atLeast"/>
        <w:rPr>
          <w:rFonts w:ascii="Times New Roman" w:hAnsi="Times New Roman" w:cs="Times New Roman"/>
          <w:b/>
          <w:sz w:val="28"/>
          <w:szCs w:val="28"/>
        </w:rPr>
      </w:pPr>
      <w:r w:rsidRPr="00976CAB">
        <w:rPr>
          <w:rFonts w:ascii="Times New Roman" w:hAnsi="Times New Roman" w:cs="Times New Roman"/>
          <w:b/>
          <w:sz w:val="28"/>
          <w:szCs w:val="28"/>
        </w:rPr>
        <w:t xml:space="preserve">муниципальной услуги   </w:t>
      </w:r>
    </w:p>
    <w:p w:rsidR="00976CAB" w:rsidRPr="00976CAB" w:rsidRDefault="00976CAB" w:rsidP="00976CAB">
      <w:pPr>
        <w:autoSpaceDE w:val="0"/>
        <w:spacing w:line="0" w:lineRule="atLeast"/>
        <w:ind w:firstLine="567"/>
        <w:jc w:val="center"/>
        <w:rPr>
          <w:rFonts w:ascii="Times New Roman" w:hAnsi="Times New Roman" w:cs="Times New Roman"/>
          <w:b/>
          <w:sz w:val="28"/>
          <w:szCs w:val="28"/>
        </w:rPr>
      </w:pPr>
    </w:p>
    <w:p w:rsidR="00976CAB" w:rsidRPr="00976CAB" w:rsidRDefault="00976CAB" w:rsidP="00976CAB">
      <w:pPr>
        <w:autoSpaceDE w:val="0"/>
        <w:spacing w:line="0" w:lineRule="atLeast"/>
        <w:rPr>
          <w:rFonts w:ascii="Times New Roman" w:hAnsi="Times New Roman" w:cs="Times New Roman"/>
          <w:b/>
          <w:sz w:val="28"/>
          <w:szCs w:val="28"/>
        </w:rPr>
      </w:pPr>
      <w:r w:rsidRPr="00976CAB">
        <w:rPr>
          <w:rFonts w:ascii="Times New Roman" w:hAnsi="Times New Roman" w:cs="Times New Roman"/>
          <w:b/>
          <w:sz w:val="28"/>
          <w:szCs w:val="28"/>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органа местного самоуправления, являющегося разработчиком регламента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w:t>
      </w:r>
    </w:p>
    <w:p w:rsidR="00976CAB" w:rsidRPr="00976CAB" w:rsidRDefault="00976CAB" w:rsidP="00976CAB">
      <w:pPr>
        <w:autoSpaceDE w:val="0"/>
        <w:spacing w:line="0" w:lineRule="atLeast"/>
        <w:ind w:firstLine="567"/>
        <w:jc w:val="both"/>
        <w:rPr>
          <w:rFonts w:ascii="Times New Roman" w:hAnsi="Times New Roman" w:cs="Times New Roman"/>
          <w:b/>
          <w:sz w:val="28"/>
          <w:szCs w:val="28"/>
        </w:rPr>
      </w:pP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Информирование заявителей по вопросам предоставления муниципальной услуги, в том числе о ходе предоставления муниципальной услуги, проводится путем устного информирования, письменного информирования (в том числе в электронной форме). </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Информирование заявителей организуется следующим образом:</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индивидуальное информирование (устное, письменное);</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публичное информирование (средства массовой информации, сеть «Интернет»).</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Индивидуальное устное информирование осуществляется специалистами администрации  Клюквинского сельсовета Курского района (далее — администрация) при обращении заявителей за информацией лично (в том числе по телефону).</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График работы администрации размещается в  информационно - телекоммуникационной сети «Интернет» на официальном сайте администрации и на информационном стенде.</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Специалисты принимают все необходимые меры для предоставления заявителю полного и оперативного ответа на поставленные вопросы, в том числе с привлечением иных компетентных специалистов.</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Ответ на устное обращение с согласия заявителя предоставляется в устной форме в ходе личного приема. В остальных случаях в </w:t>
      </w:r>
      <w:r w:rsidRPr="00976CAB">
        <w:rPr>
          <w:rFonts w:ascii="Times New Roman" w:hAnsi="Times New Roman" w:cs="Times New Roman"/>
          <w:sz w:val="28"/>
          <w:szCs w:val="28"/>
        </w:rPr>
        <w:lastRenderedPageBreak/>
        <w:t>установленный законом срок предоставляется  письменный ответ по существу поставленных в устном обращении вопросах.</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Если для подготовки ответа требуется продолжительное время, специалист может предложить заявителю обратиться за необходимой информацией в удобных для него формах и способах повторного консультирования через определенный промежуток времени.</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Время индивидуального устного информирования (в том числе по телефону) заявителя не может превышать 10 минут. </w:t>
      </w:r>
    </w:p>
    <w:p w:rsidR="00976CAB" w:rsidRPr="00976CAB" w:rsidRDefault="00976CAB" w:rsidP="00976CAB">
      <w:pPr>
        <w:spacing w:line="0" w:lineRule="atLeast"/>
        <w:ind w:firstLine="539"/>
        <w:jc w:val="both"/>
        <w:rPr>
          <w:rFonts w:ascii="Times New Roman" w:hAnsi="Times New Roman" w:cs="Times New Roman"/>
          <w:iCs/>
          <w:sz w:val="28"/>
          <w:szCs w:val="28"/>
        </w:rPr>
      </w:pPr>
      <w:r w:rsidRPr="00976CAB">
        <w:rPr>
          <w:rFonts w:ascii="Times New Roman" w:hAnsi="Times New Roman" w:cs="Times New Roman"/>
          <w:iCs/>
          <w:sz w:val="28"/>
          <w:szCs w:val="28"/>
        </w:rPr>
        <w:t>Ответ на телефонный звонок содержит  информацию о наименовании органа, в который позвонил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976CAB" w:rsidRPr="00976CAB" w:rsidRDefault="00976CAB" w:rsidP="00976CAB">
      <w:pPr>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Во время разговора специалисты четко произносят слова, избегают  «параллельных разговоров» с окружающими людьми и не прерывают  разговор, в том числе по причине поступления звонка на другой аппарат.</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При ответах на телефонные звонки и устные обращения специалисты соблюдают  правила служебной этики.</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Письменное, индивидуальное информирование осуществляется в письменной форме за подписью Главы </w:t>
      </w:r>
      <w:r w:rsidRPr="00976CAB">
        <w:rPr>
          <w:rFonts w:ascii="Times New Roman" w:hAnsi="Times New Roman" w:cs="Times New Roman"/>
          <w:bCs/>
          <w:sz w:val="28"/>
          <w:szCs w:val="28"/>
        </w:rPr>
        <w:t xml:space="preserve">Клюквинского </w:t>
      </w:r>
      <w:r w:rsidRPr="00976CAB">
        <w:rPr>
          <w:rFonts w:ascii="Times New Roman" w:hAnsi="Times New Roman" w:cs="Times New Roman"/>
          <w:sz w:val="28"/>
          <w:szCs w:val="28"/>
        </w:rPr>
        <w:t>сельсовета Курского района. Письменный ответ предоставляется в простой, четкой и понятной форме и содержит ответы на поставленные вопросы,  а также  фамилию, имя, отчество (при наличии) и номер телефона исполнителя и должность, фамилию и инициалы лица, подписавшего ответ.  При необходимости ответ должен содержать ссылки на соответствующие нормы действующего законодательства Российской Федерации.</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Письменный ответ по существу поставленных в письменном заявлении вопросов направляется заявителю в течение 30 календарных дней со дня его регистрации в администрации.</w:t>
      </w:r>
    </w:p>
    <w:p w:rsidR="00976CAB" w:rsidRPr="00976CAB" w:rsidRDefault="00976CAB" w:rsidP="00976CAB">
      <w:pPr>
        <w:ind w:firstLine="709"/>
        <w:jc w:val="both"/>
        <w:rPr>
          <w:rFonts w:ascii="Times New Roman" w:hAnsi="Times New Roman" w:cs="Times New Roman"/>
          <w:color w:val="000000"/>
          <w:sz w:val="28"/>
          <w:szCs w:val="28"/>
        </w:rPr>
      </w:pPr>
      <w:r w:rsidRPr="00976CAB">
        <w:rPr>
          <w:rFonts w:ascii="Times New Roman" w:hAnsi="Times New Roman" w:cs="Times New Roman"/>
          <w:color w:val="000000"/>
          <w:sz w:val="28"/>
          <w:szCs w:val="28"/>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Кроме того, на поступившее в обращение, содержащее предложение, заявление или жалобу, которые затрагивают интересы </w:t>
      </w:r>
      <w:r w:rsidRPr="00976CAB">
        <w:rPr>
          <w:rFonts w:ascii="Times New Roman" w:hAnsi="Times New Roman" w:cs="Times New Roman"/>
          <w:color w:val="000000"/>
          <w:sz w:val="28"/>
          <w:szCs w:val="28"/>
        </w:rPr>
        <w:lastRenderedPageBreak/>
        <w:t>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 порядке рассмотрения обращений граждан Российской Федерации» на официальном сайте Администрации в информационно-телекоммуникационной сети «Интернет».</w:t>
      </w:r>
    </w:p>
    <w:p w:rsidR="00976CAB" w:rsidRPr="00976CAB" w:rsidRDefault="00976CAB" w:rsidP="00976CAB">
      <w:pPr>
        <w:autoSpaceDE w:val="0"/>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Должностное лицо не вправе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976CAB" w:rsidRPr="00976CAB" w:rsidRDefault="00976CAB" w:rsidP="00976CAB">
      <w:pPr>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Публичное  информирование об услуге и о порядке ее оказания осуществляется администрацией путем размещения информации на информационном стенде в занимаемых ими помещениях, а также с использованием информационно-телекоммуникационных технологий, в том числе посредством размещения на официальном сайте в информационно - телекоммуникационной сети «Интернет».</w:t>
      </w:r>
    </w:p>
    <w:p w:rsidR="00976CAB" w:rsidRPr="00976CAB" w:rsidRDefault="00976CAB" w:rsidP="00976CAB">
      <w:pPr>
        <w:ind w:firstLine="709"/>
        <w:jc w:val="both"/>
        <w:rPr>
          <w:rFonts w:ascii="Times New Roman" w:hAnsi="Times New Roman" w:cs="Times New Roman"/>
          <w:sz w:val="28"/>
          <w:szCs w:val="28"/>
        </w:rPr>
      </w:pPr>
      <w:r w:rsidRPr="00976CAB">
        <w:rPr>
          <w:rFonts w:ascii="Times New Roman" w:hAnsi="Times New Roman" w:cs="Times New Roman"/>
          <w:sz w:val="28"/>
          <w:szCs w:val="28"/>
        </w:rPr>
        <w:t>На Едином  портале можно получить информацию о (об):</w:t>
      </w:r>
    </w:p>
    <w:p w:rsidR="00976CAB" w:rsidRPr="00976CAB" w:rsidRDefault="00976CAB" w:rsidP="00976CAB">
      <w:pPr>
        <w:spacing w:line="0" w:lineRule="atLeast"/>
        <w:ind w:firstLine="539"/>
        <w:jc w:val="both"/>
        <w:rPr>
          <w:rFonts w:ascii="Times New Roman" w:hAnsi="Times New Roman" w:cs="Times New Roman"/>
          <w:sz w:val="28"/>
          <w:szCs w:val="28"/>
          <w:shd w:val="clear" w:color="auto" w:fill="FFFF00"/>
        </w:rPr>
      </w:pPr>
    </w:p>
    <w:p w:rsidR="00976CAB" w:rsidRPr="00976CAB" w:rsidRDefault="00976CAB" w:rsidP="00976CAB">
      <w:pPr>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 круге заявителей;</w:t>
      </w:r>
    </w:p>
    <w:p w:rsidR="00976CAB" w:rsidRPr="00976CAB" w:rsidRDefault="00976CAB" w:rsidP="00976CAB">
      <w:pPr>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  сроке предоставления муниципальной услуги;</w:t>
      </w:r>
    </w:p>
    <w:p w:rsidR="00976CAB" w:rsidRPr="00976CAB" w:rsidRDefault="00976CAB" w:rsidP="00976CAB">
      <w:pPr>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 результате предоставления муниципальной услуги, порядок выдачи результата муниципальной услуги;</w:t>
      </w:r>
    </w:p>
    <w:p w:rsidR="00976CAB" w:rsidRPr="00976CAB" w:rsidRDefault="00976CAB" w:rsidP="00976CAB">
      <w:pPr>
        <w:widowControl w:val="0"/>
        <w:numPr>
          <w:ilvl w:val="0"/>
          <w:numId w:val="1"/>
        </w:numPr>
        <w:spacing w:after="0" w:line="0" w:lineRule="atLeast"/>
        <w:ind w:left="0" w:firstLine="539"/>
        <w:jc w:val="both"/>
        <w:rPr>
          <w:rFonts w:ascii="Times New Roman" w:hAnsi="Times New Roman" w:cs="Times New Roman"/>
          <w:sz w:val="28"/>
          <w:szCs w:val="28"/>
        </w:rPr>
      </w:pPr>
      <w:r w:rsidRPr="00976CAB">
        <w:rPr>
          <w:rFonts w:ascii="Times New Roman" w:hAnsi="Times New Roman" w:cs="Times New Roman"/>
          <w:sz w:val="28"/>
          <w:szCs w:val="28"/>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76CAB" w:rsidRPr="00976CAB" w:rsidRDefault="00976CAB" w:rsidP="00976CAB">
      <w:pPr>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 исчерпывающем перечне оснований для приостановления предоставления муниципальной услуги или отказа в предоставлении муниципальной услуги;</w:t>
      </w:r>
    </w:p>
    <w:p w:rsidR="00976CAB" w:rsidRPr="00976CAB" w:rsidRDefault="00976CAB" w:rsidP="00976CAB">
      <w:pPr>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 формы заявлений (уведомлений, сообщений), используемые при предоставлении муниципальной услуги.</w:t>
      </w:r>
    </w:p>
    <w:p w:rsidR="00976CAB" w:rsidRPr="00976CAB" w:rsidRDefault="00976CAB" w:rsidP="00976CAB">
      <w:pPr>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 xml:space="preserve">Информация о муниципальной услуге предоставляется бесплатно. </w:t>
      </w:r>
    </w:p>
    <w:p w:rsidR="00976CAB" w:rsidRPr="00976CAB" w:rsidRDefault="00976CAB" w:rsidP="00976CAB">
      <w:pPr>
        <w:ind w:firstLine="539"/>
        <w:jc w:val="both"/>
        <w:rPr>
          <w:rFonts w:ascii="Times New Roman" w:hAnsi="Times New Roman" w:cs="Times New Roman"/>
          <w:sz w:val="28"/>
          <w:szCs w:val="28"/>
        </w:rPr>
      </w:pPr>
    </w:p>
    <w:p w:rsidR="00976CAB" w:rsidRPr="00976CAB" w:rsidRDefault="00976CAB" w:rsidP="00976CAB">
      <w:pPr>
        <w:autoSpaceDE w:val="0"/>
        <w:rPr>
          <w:rFonts w:ascii="Times New Roman" w:hAnsi="Times New Roman" w:cs="Times New Roman"/>
          <w:b/>
          <w:sz w:val="28"/>
          <w:szCs w:val="28"/>
        </w:rPr>
      </w:pPr>
      <w:r w:rsidRPr="00976CAB">
        <w:rPr>
          <w:rFonts w:ascii="Times New Roman" w:hAnsi="Times New Roman" w:cs="Times New Roman"/>
          <w:b/>
          <w:sz w:val="28"/>
          <w:szCs w:val="28"/>
        </w:rPr>
        <w:t xml:space="preserve">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w:t>
      </w:r>
      <w:r w:rsidRPr="00976CAB">
        <w:rPr>
          <w:rFonts w:ascii="Times New Roman" w:hAnsi="Times New Roman" w:cs="Times New Roman"/>
          <w:b/>
          <w:sz w:val="28"/>
          <w:szCs w:val="28"/>
        </w:rPr>
        <w:lastRenderedPageBreak/>
        <w:t>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976CAB" w:rsidRPr="00976CAB" w:rsidRDefault="00976CAB" w:rsidP="00976CAB">
      <w:pPr>
        <w:autoSpaceDE w:val="0"/>
        <w:spacing w:line="0" w:lineRule="atLeast"/>
        <w:jc w:val="both"/>
        <w:rPr>
          <w:rFonts w:ascii="Times New Roman" w:hAnsi="Times New Roman" w:cs="Times New Roman"/>
          <w:b/>
          <w:sz w:val="28"/>
          <w:szCs w:val="28"/>
        </w:rPr>
      </w:pPr>
    </w:p>
    <w:p w:rsidR="00976CAB" w:rsidRPr="00976CAB" w:rsidRDefault="00976CAB" w:rsidP="00976CAB">
      <w:pPr>
        <w:tabs>
          <w:tab w:val="left" w:pos="1560"/>
        </w:tabs>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На информационных стендах в помещении, предназначенном для </w:t>
      </w:r>
      <w:r w:rsidRPr="00976CAB">
        <w:rPr>
          <w:rFonts w:ascii="Times New Roman" w:hAnsi="Times New Roman" w:cs="Times New Roman"/>
          <w:iCs/>
          <w:sz w:val="28"/>
          <w:szCs w:val="28"/>
        </w:rPr>
        <w:t xml:space="preserve">предоставления муниципальной услуги, </w:t>
      </w:r>
      <w:r w:rsidRPr="00976CAB">
        <w:rPr>
          <w:rFonts w:ascii="Times New Roman" w:hAnsi="Times New Roman" w:cs="Times New Roman"/>
          <w:sz w:val="28"/>
          <w:szCs w:val="28"/>
        </w:rPr>
        <w:t xml:space="preserve"> размещается следующая информация:</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краткое описание порядка предоставления муниципальной услуги;</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извлечения из настоящего административного регламента с приложениями (полная версия на официальном сайте администрации в информационно-телекоммуникационной сети «Интернет»);</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w:t>
      </w:r>
      <w:r w:rsidRPr="00976CAB">
        <w:rPr>
          <w:rFonts w:ascii="Times New Roman" w:hAnsi="Times New Roman" w:cs="Times New Roman"/>
          <w:iCs/>
          <w:sz w:val="28"/>
          <w:szCs w:val="28"/>
        </w:rPr>
        <w:t>предоставления муниципальной услуги</w:t>
      </w:r>
      <w:r w:rsidRPr="00976CAB">
        <w:rPr>
          <w:rFonts w:ascii="Times New Roman" w:hAnsi="Times New Roman" w:cs="Times New Roman"/>
          <w:sz w:val="28"/>
          <w:szCs w:val="28"/>
        </w:rPr>
        <w:t>;</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перечни документов, необходимых для </w:t>
      </w:r>
      <w:r w:rsidRPr="00976CAB">
        <w:rPr>
          <w:rFonts w:ascii="Times New Roman" w:hAnsi="Times New Roman" w:cs="Times New Roman"/>
          <w:iCs/>
          <w:sz w:val="28"/>
          <w:szCs w:val="28"/>
        </w:rPr>
        <w:t>предоставления муниципальной услуги</w:t>
      </w:r>
      <w:r w:rsidRPr="00976CAB">
        <w:rPr>
          <w:rFonts w:ascii="Times New Roman" w:hAnsi="Times New Roman" w:cs="Times New Roman"/>
          <w:sz w:val="28"/>
          <w:szCs w:val="28"/>
        </w:rPr>
        <w:t>, и требования, предъявляемые  к этим документам;</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порядок обжалования решения, действий или бездействия должностных лиц, предоставляющих муниципальную услугу;</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основания для отказа в </w:t>
      </w:r>
      <w:r w:rsidRPr="00976CAB">
        <w:rPr>
          <w:rFonts w:ascii="Times New Roman" w:hAnsi="Times New Roman" w:cs="Times New Roman"/>
          <w:iCs/>
          <w:sz w:val="28"/>
          <w:szCs w:val="28"/>
        </w:rPr>
        <w:t>предоставлении муниципальной услуги</w:t>
      </w:r>
      <w:r w:rsidRPr="00976CAB">
        <w:rPr>
          <w:rFonts w:ascii="Times New Roman" w:hAnsi="Times New Roman" w:cs="Times New Roman"/>
          <w:sz w:val="28"/>
          <w:szCs w:val="28"/>
        </w:rPr>
        <w:t>;</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основания для приостановления </w:t>
      </w:r>
      <w:r w:rsidRPr="00976CAB">
        <w:rPr>
          <w:rFonts w:ascii="Times New Roman" w:hAnsi="Times New Roman" w:cs="Times New Roman"/>
          <w:iCs/>
          <w:sz w:val="28"/>
          <w:szCs w:val="28"/>
        </w:rPr>
        <w:t>предоставления муниципальной услуги</w:t>
      </w:r>
      <w:r w:rsidRPr="00976CAB">
        <w:rPr>
          <w:rFonts w:ascii="Times New Roman" w:hAnsi="Times New Roman" w:cs="Times New Roman"/>
          <w:sz w:val="28"/>
          <w:szCs w:val="28"/>
        </w:rPr>
        <w:t>;</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порядок информирования о ходе предоставления муниципальной услуги;</w:t>
      </w:r>
    </w:p>
    <w:p w:rsidR="00976CAB" w:rsidRPr="00976CAB" w:rsidRDefault="00976CAB" w:rsidP="00976CAB">
      <w:pPr>
        <w:tabs>
          <w:tab w:val="left" w:pos="709"/>
          <w:tab w:val="left" w:pos="1560"/>
        </w:tabs>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порядок получения консультаций;</w:t>
      </w:r>
    </w:p>
    <w:p w:rsidR="00976CAB" w:rsidRPr="00976CAB" w:rsidRDefault="00976CAB" w:rsidP="00976CAB">
      <w:pPr>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образцы оформления документов, необходимых для предоставления муниципальной услуги, и требования к ним.</w:t>
      </w:r>
    </w:p>
    <w:p w:rsidR="00976CAB" w:rsidRPr="00976CAB" w:rsidRDefault="00976CAB" w:rsidP="00976CAB">
      <w:pPr>
        <w:autoSpaceDE w:val="0"/>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Тексты материалов печатаются удобным для чтения шрифтом (размером не меньше 14), без исправлений, наиболее важные места выделяются полужирным шрифтом.</w:t>
      </w:r>
    </w:p>
    <w:p w:rsidR="00976CAB" w:rsidRPr="00976CAB" w:rsidRDefault="00976CAB" w:rsidP="00976CAB">
      <w:pPr>
        <w:autoSpaceDE w:val="0"/>
        <w:ind w:firstLine="567"/>
        <w:jc w:val="both"/>
        <w:rPr>
          <w:rFonts w:ascii="Times New Roman" w:hAnsi="Times New Roman" w:cs="Times New Roman"/>
          <w:b/>
          <w:bCs/>
          <w:sz w:val="28"/>
          <w:szCs w:val="28"/>
        </w:rPr>
      </w:pPr>
      <w:r w:rsidRPr="00976CAB">
        <w:rPr>
          <w:rFonts w:ascii="Times New Roman" w:hAnsi="Times New Roman" w:cs="Times New Roman"/>
          <w:color w:val="000000"/>
          <w:sz w:val="28"/>
          <w:szCs w:val="28"/>
        </w:rPr>
        <w:t xml:space="preserve">Справочная информация (местонахождение и графики работы государственных и муниципальных органов и организаций, обращение в которые необходимо для получения муниципальной услуги; справочные телефоны администрации, организаций, участвующих в предоставлении муниципальной  услуги, в том числе номер </w:t>
      </w:r>
      <w:proofErr w:type="spellStart"/>
      <w:r w:rsidRPr="00976CAB">
        <w:rPr>
          <w:rFonts w:ascii="Times New Roman" w:hAnsi="Times New Roman" w:cs="Times New Roman"/>
          <w:color w:val="000000"/>
          <w:sz w:val="28"/>
          <w:szCs w:val="28"/>
        </w:rPr>
        <w:t>телефона-автоинформатора</w:t>
      </w:r>
      <w:proofErr w:type="spellEnd"/>
      <w:r w:rsidRPr="00976CAB">
        <w:rPr>
          <w:rFonts w:ascii="Times New Roman" w:hAnsi="Times New Roman" w:cs="Times New Roman"/>
          <w:color w:val="000000"/>
          <w:sz w:val="28"/>
          <w:szCs w:val="28"/>
        </w:rPr>
        <w:t xml:space="preserve">; </w:t>
      </w:r>
      <w:r w:rsidRPr="00976CAB">
        <w:rPr>
          <w:rFonts w:ascii="Times New Roman" w:hAnsi="Times New Roman" w:cs="Times New Roman"/>
          <w:color w:val="000000"/>
          <w:sz w:val="28"/>
          <w:szCs w:val="28"/>
        </w:rPr>
        <w:lastRenderedPageBreak/>
        <w:t xml:space="preserve">адрес официального сайта администрации, а также электронной почты и (или) формы обратной связи администрации, предоставляющей  муниципальную услугу, в сети «Интернет») размещена на  официальном сайте администрации </w:t>
      </w:r>
      <w:r w:rsidRPr="00976CAB">
        <w:rPr>
          <w:rFonts w:ascii="Times New Roman" w:hAnsi="Times New Roman" w:cs="Times New Roman"/>
          <w:sz w:val="28"/>
          <w:szCs w:val="28"/>
        </w:rPr>
        <w:t>http://</w:t>
      </w:r>
      <w:r w:rsidRPr="00976CAB">
        <w:rPr>
          <w:rFonts w:ascii="Times New Roman" w:eastAsia="Times New Roman" w:hAnsi="Times New Roman" w:cs="Times New Roman"/>
          <w:color w:val="FF0000"/>
          <w:sz w:val="28"/>
          <w:szCs w:val="28"/>
        </w:rPr>
        <w:t xml:space="preserve"> </w:t>
      </w:r>
      <w:r w:rsidRPr="00976CAB">
        <w:rPr>
          <w:rFonts w:ascii="Times New Roman" w:hAnsi="Times New Roman" w:cs="Times New Roman"/>
          <w:sz w:val="28"/>
          <w:szCs w:val="28"/>
        </w:rPr>
        <w:t>klyukvinskij-r38.gosweb.gosuslugi.ru</w:t>
      </w:r>
      <w:r w:rsidRPr="00976CAB">
        <w:rPr>
          <w:rFonts w:ascii="Times New Roman" w:hAnsi="Times New Roman" w:cs="Times New Roman"/>
          <w:color w:val="000000"/>
          <w:sz w:val="28"/>
          <w:szCs w:val="28"/>
        </w:rPr>
        <w:t xml:space="preserve">, и  на Едином портале </w:t>
      </w:r>
      <w:hyperlink w:history="1">
        <w:r w:rsidRPr="00976CAB">
          <w:rPr>
            <w:rFonts w:ascii="Times New Roman" w:hAnsi="Times New Roman" w:cs="Times New Roman"/>
            <w:color w:val="000000"/>
            <w:sz w:val="28"/>
            <w:szCs w:val="28"/>
          </w:rPr>
          <w:t>https://www.gosuslugi.ru</w:t>
        </w:r>
      </w:hyperlink>
    </w:p>
    <w:p w:rsidR="00976CAB" w:rsidRPr="00976CAB" w:rsidRDefault="00976CAB" w:rsidP="00976CAB">
      <w:pPr>
        <w:spacing w:line="0" w:lineRule="atLeast"/>
        <w:jc w:val="center"/>
        <w:rPr>
          <w:rFonts w:ascii="Times New Roman" w:hAnsi="Times New Roman" w:cs="Times New Roman"/>
          <w:b/>
          <w:bCs/>
          <w:sz w:val="28"/>
          <w:szCs w:val="28"/>
        </w:rPr>
      </w:pPr>
    </w:p>
    <w:p w:rsidR="00976CAB" w:rsidRPr="00976CAB" w:rsidRDefault="00976CAB" w:rsidP="00976CAB">
      <w:pPr>
        <w:spacing w:line="0" w:lineRule="atLeast"/>
        <w:jc w:val="center"/>
        <w:rPr>
          <w:rFonts w:ascii="Times New Roman" w:hAnsi="Times New Roman" w:cs="Times New Roman"/>
          <w:b/>
          <w:bCs/>
          <w:sz w:val="28"/>
          <w:szCs w:val="28"/>
        </w:rPr>
      </w:pPr>
      <w:r w:rsidRPr="00976CAB">
        <w:rPr>
          <w:rFonts w:ascii="Times New Roman" w:hAnsi="Times New Roman" w:cs="Times New Roman"/>
          <w:b/>
          <w:bCs/>
          <w:sz w:val="28"/>
          <w:szCs w:val="28"/>
        </w:rPr>
        <w:t>II. Стандарт предоставления услуги</w:t>
      </w:r>
    </w:p>
    <w:p w:rsidR="00976CAB" w:rsidRPr="00976CAB" w:rsidRDefault="00976CAB" w:rsidP="00976CAB">
      <w:pPr>
        <w:spacing w:line="0" w:lineRule="atLeast"/>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2.1. Наименование услуги</w:t>
      </w:r>
    </w:p>
    <w:p w:rsidR="00976CAB" w:rsidRPr="00976CAB" w:rsidRDefault="00976CAB" w:rsidP="00976CAB">
      <w:pPr>
        <w:spacing w:line="0" w:lineRule="atLeast"/>
        <w:ind w:firstLine="720"/>
        <w:jc w:val="both"/>
        <w:rPr>
          <w:rFonts w:ascii="Times New Roman" w:hAnsi="Times New Roman" w:cs="Times New Roman"/>
          <w:sz w:val="28"/>
          <w:szCs w:val="28"/>
        </w:rPr>
      </w:pPr>
    </w:p>
    <w:p w:rsidR="00976CAB" w:rsidRPr="00976CAB" w:rsidRDefault="00976CAB" w:rsidP="00976CAB">
      <w:pPr>
        <w:spacing w:line="0" w:lineRule="atLeast"/>
        <w:jc w:val="both"/>
        <w:rPr>
          <w:rFonts w:ascii="Times New Roman" w:hAnsi="Times New Roman" w:cs="Times New Roman"/>
          <w:sz w:val="28"/>
          <w:szCs w:val="28"/>
        </w:rPr>
      </w:pPr>
      <w:r w:rsidRPr="00976CAB">
        <w:rPr>
          <w:rFonts w:ascii="Times New Roman" w:hAnsi="Times New Roman" w:cs="Times New Roman"/>
          <w:bCs/>
          <w:iCs/>
          <w:sz w:val="28"/>
          <w:szCs w:val="28"/>
        </w:rPr>
        <w:tab/>
      </w:r>
      <w:r w:rsidRPr="00976CAB">
        <w:rPr>
          <w:rFonts w:ascii="Times New Roman" w:hAnsi="Times New Roman" w:cs="Times New Roman"/>
          <w:sz w:val="28"/>
          <w:szCs w:val="28"/>
        </w:rPr>
        <w:t xml:space="preserve">Предоставление земельных участков, находящихся в муниципальной собственности, расположенных на территории </w:t>
      </w:r>
      <w:r w:rsidRPr="00976CAB">
        <w:rPr>
          <w:rFonts w:ascii="Times New Roman" w:eastAsia="Andale Sans UI" w:hAnsi="Times New Roman" w:cs="Times New Roman"/>
          <w:kern w:val="3"/>
          <w:sz w:val="28"/>
          <w:szCs w:val="28"/>
          <w:lang w:bidi="fa-IR"/>
        </w:rPr>
        <w:t>Клюквинского</w:t>
      </w:r>
      <w:r w:rsidRPr="00976CAB">
        <w:rPr>
          <w:rFonts w:ascii="Times New Roman" w:hAnsi="Times New Roman" w:cs="Times New Roman"/>
          <w:sz w:val="28"/>
          <w:szCs w:val="28"/>
        </w:rPr>
        <w:t xml:space="preserve"> сельсовета Курского района Курской области, в собственность или аренду на торгах</w:t>
      </w:r>
    </w:p>
    <w:p w:rsidR="00976CAB" w:rsidRPr="00976CAB" w:rsidRDefault="00976CAB" w:rsidP="00976CAB">
      <w:pPr>
        <w:spacing w:line="0" w:lineRule="atLeast"/>
        <w:rPr>
          <w:rFonts w:ascii="Times New Roman" w:hAnsi="Times New Roman" w:cs="Times New Roman"/>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2.2. Наименование органа местного самоуправления, предоставляющего услугу</w:t>
      </w:r>
    </w:p>
    <w:p w:rsidR="00976CAB" w:rsidRPr="00976CAB" w:rsidRDefault="00976CAB" w:rsidP="00976CAB">
      <w:pPr>
        <w:pStyle w:val="p6"/>
        <w:shd w:val="clear" w:color="auto" w:fill="FFFFFF"/>
        <w:spacing w:line="0" w:lineRule="atLeast"/>
        <w:ind w:firstLine="720"/>
        <w:jc w:val="both"/>
        <w:rPr>
          <w:rFonts w:ascii="Times New Roman" w:hAnsi="Times New Roman" w:cs="Times New Roman"/>
          <w:sz w:val="28"/>
          <w:szCs w:val="28"/>
        </w:rPr>
      </w:pPr>
    </w:p>
    <w:p w:rsidR="00976CAB" w:rsidRPr="00976CAB" w:rsidRDefault="00976CAB" w:rsidP="00976CAB">
      <w:pPr>
        <w:pStyle w:val="p6"/>
        <w:shd w:val="clear" w:color="auto" w:fill="FFFFFF"/>
        <w:spacing w:line="0" w:lineRule="atLeast"/>
        <w:ind w:firstLine="720"/>
        <w:jc w:val="both"/>
        <w:rPr>
          <w:rFonts w:ascii="Times New Roman" w:hAnsi="Times New Roman" w:cs="Times New Roman"/>
          <w:bCs/>
          <w:iCs/>
          <w:sz w:val="28"/>
          <w:szCs w:val="28"/>
        </w:rPr>
      </w:pPr>
      <w:r w:rsidRPr="00976CAB">
        <w:rPr>
          <w:rFonts w:ascii="Times New Roman" w:hAnsi="Times New Roman" w:cs="Times New Roman"/>
          <w:bCs/>
          <w:iCs/>
          <w:sz w:val="28"/>
          <w:szCs w:val="28"/>
        </w:rPr>
        <w:t>2.2.1. Муниципальная услуга предоставляется администрацией Клюквинского сельсовета Курского района (далее – администрация).</w:t>
      </w:r>
    </w:p>
    <w:p w:rsidR="00976CAB" w:rsidRPr="00976CAB" w:rsidRDefault="00976CAB" w:rsidP="00976CAB">
      <w:pPr>
        <w:pStyle w:val="p7"/>
        <w:shd w:val="clear" w:color="auto" w:fill="FFFFFF"/>
        <w:spacing w:line="0" w:lineRule="atLeast"/>
        <w:jc w:val="both"/>
        <w:rPr>
          <w:rFonts w:ascii="Times New Roman" w:hAnsi="Times New Roman" w:cs="Times New Roman"/>
          <w:sz w:val="28"/>
          <w:szCs w:val="28"/>
        </w:rPr>
      </w:pPr>
      <w:r w:rsidRPr="00976CAB">
        <w:rPr>
          <w:rFonts w:ascii="Times New Roman" w:hAnsi="Times New Roman" w:cs="Times New Roman"/>
          <w:bCs/>
          <w:iCs/>
          <w:sz w:val="28"/>
          <w:szCs w:val="28"/>
        </w:rPr>
        <w:tab/>
        <w:t>2.2.2.</w:t>
      </w:r>
      <w:r w:rsidRPr="00976CAB">
        <w:rPr>
          <w:rFonts w:ascii="Times New Roman" w:hAnsi="Times New Roman" w:cs="Times New Roman"/>
          <w:sz w:val="28"/>
          <w:szCs w:val="28"/>
        </w:rPr>
        <w:t xml:space="preserve"> В предоставлении муниципальной услуги участвуют:</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 Управление Федеральной службы государственной регистрации, кадастра и картографии по Курской области;</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 Управление Федеральной налоговой службы по Курской области.</w:t>
      </w:r>
    </w:p>
    <w:p w:rsidR="00976CAB" w:rsidRPr="00976CAB" w:rsidRDefault="00976CAB" w:rsidP="00976CAB">
      <w:pPr>
        <w:spacing w:line="0" w:lineRule="atLeast"/>
        <w:ind w:firstLine="720"/>
        <w:jc w:val="both"/>
        <w:rPr>
          <w:rFonts w:ascii="Times New Roman" w:hAnsi="Times New Roman" w:cs="Times New Roman"/>
          <w:bCs/>
          <w:sz w:val="28"/>
          <w:szCs w:val="28"/>
        </w:rPr>
      </w:pPr>
      <w:r w:rsidRPr="00976CAB">
        <w:rPr>
          <w:rFonts w:ascii="Times New Roman" w:hAnsi="Times New Roman" w:cs="Times New Roman"/>
          <w:bCs/>
          <w:sz w:val="28"/>
          <w:szCs w:val="28"/>
        </w:rPr>
        <w:t>- филиал областного бюджетного учреждения «Многофункциональный центр по предоставлению государственных и муниципальных услуг» (далее - МФЦ) в части  касающейся приема запроса и документов, необходимых для предоставления муниципальной услуги, а также выдачи документов, являющихся результатом предоставления муниципальной услуги</w:t>
      </w:r>
    </w:p>
    <w:p w:rsidR="00976CAB" w:rsidRPr="00976CAB" w:rsidRDefault="00976CAB" w:rsidP="00976CAB">
      <w:pPr>
        <w:spacing w:line="0" w:lineRule="atLeast"/>
        <w:ind w:firstLine="720"/>
        <w:jc w:val="both"/>
        <w:rPr>
          <w:rFonts w:ascii="Times New Roman" w:hAnsi="Times New Roman" w:cs="Times New Roman"/>
          <w:bCs/>
          <w:color w:val="000000"/>
          <w:sz w:val="28"/>
          <w:szCs w:val="28"/>
        </w:rPr>
      </w:pPr>
      <w:r w:rsidRPr="00976CAB">
        <w:rPr>
          <w:rFonts w:ascii="Times New Roman" w:hAnsi="Times New Roman" w:cs="Times New Roman"/>
          <w:bCs/>
          <w:sz w:val="28"/>
          <w:szCs w:val="28"/>
        </w:rPr>
        <w:t xml:space="preserve">2.2.3.  </w:t>
      </w:r>
      <w:r w:rsidRPr="00976CAB">
        <w:rPr>
          <w:rFonts w:ascii="Times New Roman" w:hAnsi="Times New Roman" w:cs="Times New Roman"/>
          <w:bCs/>
          <w:color w:val="000000"/>
          <w:sz w:val="28"/>
          <w:szCs w:val="28"/>
        </w:rPr>
        <w:t xml:space="preserve">В соответствии с требованиями  пункта 3 части 1 статьи 7 Федерального закона от 27.07.2010 года № 210-ФЗ «Об организации предоставления государственных и муниципальных услуг»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w:t>
      </w:r>
      <w:r w:rsidRPr="00976CAB">
        <w:rPr>
          <w:rFonts w:ascii="Times New Roman" w:hAnsi="Times New Roman" w:cs="Times New Roman"/>
          <w:bCs/>
          <w:color w:val="000000"/>
          <w:sz w:val="28"/>
          <w:szCs w:val="28"/>
        </w:rPr>
        <w:lastRenderedPageBreak/>
        <w:t>являются необходимыми и обязательными для предоставления  муниципальных услуг, утвержденных нормативным правовым актом представительного органа местного самоуправления.</w:t>
      </w:r>
    </w:p>
    <w:p w:rsidR="00976CAB" w:rsidRPr="00976CAB" w:rsidRDefault="00976CAB" w:rsidP="00976CAB">
      <w:pPr>
        <w:spacing w:line="0" w:lineRule="atLeast"/>
        <w:ind w:firstLine="720"/>
        <w:jc w:val="both"/>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2.3. Описание результата предоставления услуги</w:t>
      </w:r>
    </w:p>
    <w:p w:rsidR="00976CAB" w:rsidRPr="00976CAB" w:rsidRDefault="00976CAB" w:rsidP="00976CAB">
      <w:pPr>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r>
    </w:p>
    <w:p w:rsidR="00976CAB" w:rsidRPr="00976CAB" w:rsidRDefault="00976CAB" w:rsidP="00976CAB">
      <w:pPr>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Результатом предоставления муниципальной услуги является:</w:t>
      </w:r>
    </w:p>
    <w:p w:rsidR="00976CAB" w:rsidRPr="00976CAB" w:rsidRDefault="00976CAB" w:rsidP="00976CAB">
      <w:pPr>
        <w:ind w:firstLine="720"/>
        <w:jc w:val="both"/>
        <w:rPr>
          <w:rFonts w:ascii="Times New Roman" w:hAnsi="Times New Roman" w:cs="Times New Roman"/>
          <w:sz w:val="28"/>
          <w:szCs w:val="28"/>
        </w:rPr>
      </w:pPr>
      <w:r w:rsidRPr="00976CAB">
        <w:rPr>
          <w:rFonts w:ascii="Times New Roman" w:hAnsi="Times New Roman" w:cs="Times New Roman"/>
          <w:sz w:val="28"/>
          <w:szCs w:val="28"/>
        </w:rPr>
        <w:t>- проект договора аренды земельного участка или договора купли-продажи земельного участков;</w:t>
      </w:r>
    </w:p>
    <w:p w:rsidR="00976CAB" w:rsidRPr="00976CAB" w:rsidRDefault="00976CAB" w:rsidP="00976CAB">
      <w:pPr>
        <w:ind w:firstLine="720"/>
        <w:jc w:val="both"/>
        <w:rPr>
          <w:rFonts w:ascii="Times New Roman" w:hAnsi="Times New Roman" w:cs="Times New Roman"/>
          <w:sz w:val="28"/>
          <w:szCs w:val="28"/>
        </w:rPr>
      </w:pPr>
      <w:r w:rsidRPr="00976CAB">
        <w:rPr>
          <w:rFonts w:ascii="Times New Roman" w:hAnsi="Times New Roman" w:cs="Times New Roman"/>
          <w:sz w:val="28"/>
          <w:szCs w:val="28"/>
        </w:rPr>
        <w:t xml:space="preserve">- договор договора о комплексном развитии территории (в случае, если заявитель признан победителем аукциона или единственным участником аукциона); </w:t>
      </w:r>
    </w:p>
    <w:p w:rsidR="00976CAB" w:rsidRPr="00976CAB" w:rsidRDefault="00976CAB" w:rsidP="00976CAB">
      <w:pPr>
        <w:autoSpaceDE w:val="0"/>
        <w:ind w:firstLine="709"/>
        <w:jc w:val="both"/>
        <w:rPr>
          <w:rFonts w:ascii="Times New Roman" w:hAnsi="Times New Roman" w:cs="Times New Roman"/>
          <w:color w:val="FF0000"/>
          <w:sz w:val="28"/>
          <w:szCs w:val="28"/>
        </w:rPr>
      </w:pPr>
      <w:r w:rsidRPr="00976CAB">
        <w:rPr>
          <w:rFonts w:ascii="Times New Roman" w:hAnsi="Times New Roman" w:cs="Times New Roman"/>
          <w:sz w:val="28"/>
          <w:szCs w:val="28"/>
        </w:rPr>
        <w:t>- решение об отказе в проведении аукциона по продаже земельного участка или аукциона на право заключения договоров аренды земельных участков.</w:t>
      </w:r>
      <w:r w:rsidRPr="00976CAB">
        <w:rPr>
          <w:rFonts w:ascii="Times New Roman" w:hAnsi="Times New Roman" w:cs="Times New Roman"/>
          <w:color w:val="FF0000"/>
          <w:sz w:val="28"/>
          <w:szCs w:val="28"/>
        </w:rPr>
        <w:t xml:space="preserve"> </w:t>
      </w:r>
    </w:p>
    <w:p w:rsidR="00976CAB" w:rsidRPr="00976CAB" w:rsidRDefault="00976CAB" w:rsidP="00976CAB">
      <w:pPr>
        <w:spacing w:line="0" w:lineRule="atLeast"/>
        <w:ind w:firstLine="720"/>
        <w:jc w:val="both"/>
        <w:rPr>
          <w:rFonts w:ascii="Times New Roman" w:hAnsi="Times New Roman" w:cs="Times New Roman"/>
          <w:sz w:val="28"/>
          <w:szCs w:val="28"/>
        </w:rPr>
      </w:pPr>
    </w:p>
    <w:p w:rsidR="00976CAB" w:rsidRPr="00976CAB" w:rsidRDefault="00976CAB" w:rsidP="00976CAB">
      <w:pPr>
        <w:autoSpaceDE w:val="0"/>
        <w:spacing w:line="0" w:lineRule="atLeast"/>
        <w:rPr>
          <w:rFonts w:ascii="Times New Roman" w:eastAsia="Calibri" w:hAnsi="Times New Roman" w:cs="Times New Roman"/>
          <w:b/>
          <w:bCs/>
          <w:sz w:val="28"/>
          <w:szCs w:val="28"/>
        </w:rPr>
      </w:pPr>
      <w:r w:rsidRPr="00976CAB">
        <w:rPr>
          <w:rFonts w:ascii="Times New Roman" w:hAnsi="Times New Roman" w:cs="Times New Roman"/>
          <w:b/>
          <w:bCs/>
          <w:sz w:val="28"/>
          <w:szCs w:val="28"/>
        </w:rPr>
        <w:t xml:space="preserve">2.4. </w:t>
      </w:r>
      <w:r w:rsidRPr="00976CAB">
        <w:rPr>
          <w:rFonts w:ascii="Times New Roman" w:eastAsia="Calibri" w:hAnsi="Times New Roman" w:cs="Times New Roman"/>
          <w:b/>
          <w:bCs/>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976CAB" w:rsidRPr="00976CAB" w:rsidRDefault="00976CAB" w:rsidP="00976CAB">
      <w:pPr>
        <w:autoSpaceDE w:val="0"/>
        <w:spacing w:line="0" w:lineRule="atLeast"/>
        <w:ind w:firstLine="540"/>
        <w:jc w:val="center"/>
        <w:rPr>
          <w:rFonts w:ascii="Times New Roman" w:eastAsia="Calibri" w:hAnsi="Times New Roman" w:cs="Times New Roman"/>
          <w:b/>
          <w:bCs/>
          <w:sz w:val="28"/>
          <w:szCs w:val="28"/>
        </w:rPr>
      </w:pPr>
    </w:p>
    <w:p w:rsidR="00976CAB" w:rsidRPr="00976CAB" w:rsidRDefault="00976CAB" w:rsidP="00976CAB">
      <w:pPr>
        <w:autoSpaceDE w:val="0"/>
        <w:ind w:firstLine="539"/>
        <w:jc w:val="both"/>
        <w:rPr>
          <w:rFonts w:ascii="Times New Roman" w:hAnsi="Times New Roman" w:cs="Times New Roman"/>
          <w:color w:val="000000"/>
          <w:sz w:val="28"/>
          <w:szCs w:val="28"/>
        </w:rPr>
      </w:pPr>
      <w:r w:rsidRPr="00976CAB">
        <w:rPr>
          <w:rFonts w:ascii="Times New Roman" w:hAnsi="Times New Roman" w:cs="Times New Roman"/>
          <w:color w:val="000000"/>
          <w:sz w:val="28"/>
          <w:szCs w:val="28"/>
        </w:rPr>
        <w:t>2.4.1. Общий срок предоставления муниципальной услуги составляет не более  125  календарных дней со дня регистрации заявления и включает в себя следующие сроки:</w:t>
      </w:r>
    </w:p>
    <w:p w:rsidR="00976CAB" w:rsidRPr="00976CAB" w:rsidRDefault="00976CAB" w:rsidP="00976CAB">
      <w:pPr>
        <w:autoSpaceDE w:val="0"/>
        <w:ind w:firstLine="539"/>
        <w:jc w:val="both"/>
        <w:rPr>
          <w:rFonts w:ascii="Times New Roman" w:hAnsi="Times New Roman" w:cs="Times New Roman"/>
          <w:color w:val="000000"/>
          <w:sz w:val="28"/>
          <w:szCs w:val="28"/>
        </w:rPr>
      </w:pPr>
      <w:r w:rsidRPr="00976CAB">
        <w:rPr>
          <w:rFonts w:ascii="Times New Roman" w:hAnsi="Times New Roman" w:cs="Times New Roman"/>
          <w:color w:val="000000"/>
          <w:sz w:val="28"/>
          <w:szCs w:val="28"/>
        </w:rPr>
        <w:t>1) не более 60 календарных дней для принятия решения о проведении аукциона по продаже земельного участка или о проведении аукциона на право заключения договора аренды земельного участка или для подготовки отказа в предоставлении муниципальной услуги;</w:t>
      </w:r>
    </w:p>
    <w:p w:rsidR="00976CAB" w:rsidRPr="00976CAB" w:rsidRDefault="00976CAB" w:rsidP="00976CAB">
      <w:pPr>
        <w:autoSpaceDE w:val="0"/>
        <w:ind w:firstLine="539"/>
        <w:jc w:val="both"/>
        <w:rPr>
          <w:rFonts w:ascii="Times New Roman" w:hAnsi="Times New Roman" w:cs="Times New Roman"/>
          <w:color w:val="000000"/>
          <w:sz w:val="28"/>
          <w:szCs w:val="28"/>
        </w:rPr>
      </w:pPr>
      <w:r w:rsidRPr="00976CAB">
        <w:rPr>
          <w:rFonts w:ascii="Times New Roman" w:hAnsi="Times New Roman" w:cs="Times New Roman"/>
          <w:color w:val="000000"/>
          <w:sz w:val="28"/>
          <w:szCs w:val="28"/>
        </w:rPr>
        <w:t>2) не более 65 календарных дней для проведения аукциона по продаже земельного участка или аукциона на право заключения договора аренды земельного участка и для подготовки договора купли-продажи (аренды) земельного участка, комплексного развития территории.</w:t>
      </w:r>
    </w:p>
    <w:p w:rsidR="00976CAB" w:rsidRPr="00976CAB" w:rsidRDefault="00976CAB" w:rsidP="00976CAB">
      <w:pPr>
        <w:autoSpaceDE w:val="0"/>
        <w:ind w:firstLine="709"/>
        <w:jc w:val="both"/>
        <w:rPr>
          <w:rFonts w:ascii="Times New Roman" w:hAnsi="Times New Roman" w:cs="Times New Roman"/>
          <w:color w:val="000000"/>
          <w:sz w:val="28"/>
          <w:szCs w:val="28"/>
        </w:rPr>
      </w:pPr>
      <w:r w:rsidRPr="00976CAB">
        <w:rPr>
          <w:rFonts w:ascii="Times New Roman" w:hAnsi="Times New Roman" w:cs="Times New Roman"/>
          <w:color w:val="000000"/>
          <w:sz w:val="28"/>
          <w:szCs w:val="28"/>
        </w:rPr>
        <w:lastRenderedPageBreak/>
        <w:t>2.4.2. Выдача решения об отказе в проведении аукциона по продаже земельного участка или аукциона на право заключения договоров аренды земельных участков, осуществляется в течение 2 рабочих дней со дня подписания соответствующего решения.</w:t>
      </w:r>
    </w:p>
    <w:p w:rsidR="00976CAB" w:rsidRPr="00976CAB" w:rsidRDefault="00976CAB" w:rsidP="00976CAB">
      <w:pPr>
        <w:autoSpaceDE w:val="0"/>
        <w:ind w:firstLine="539"/>
        <w:jc w:val="both"/>
        <w:rPr>
          <w:rFonts w:ascii="Times New Roman" w:hAnsi="Times New Roman" w:cs="Times New Roman"/>
          <w:color w:val="000000"/>
          <w:sz w:val="28"/>
          <w:szCs w:val="28"/>
        </w:rPr>
      </w:pPr>
      <w:r w:rsidRPr="00976CAB">
        <w:rPr>
          <w:rFonts w:ascii="Times New Roman" w:hAnsi="Times New Roman" w:cs="Times New Roman"/>
          <w:color w:val="000000"/>
          <w:sz w:val="28"/>
          <w:szCs w:val="28"/>
        </w:rPr>
        <w:t>Договор купли-продажи (аренды) земельного участка, договор комплексного развития территории направляется победителю аукциона или заявителю, признанному единственным участником аукциона, в десятидневный срок со дня составления протокола о результатах аукциона или протокола рассмотрения заявок на участие в аукционе.</w:t>
      </w:r>
    </w:p>
    <w:p w:rsidR="00976CAB" w:rsidRPr="00976CAB" w:rsidRDefault="00976CAB" w:rsidP="00976CAB">
      <w:pPr>
        <w:autoSpaceDE w:val="0"/>
        <w:jc w:val="both"/>
        <w:rPr>
          <w:rFonts w:ascii="Times New Roman" w:hAnsi="Times New Roman" w:cs="Times New Roman"/>
          <w:color w:val="000000"/>
          <w:sz w:val="28"/>
          <w:szCs w:val="28"/>
        </w:rPr>
      </w:pPr>
    </w:p>
    <w:p w:rsidR="00976CAB" w:rsidRPr="00976CAB" w:rsidRDefault="00976CAB" w:rsidP="00976CAB">
      <w:pPr>
        <w:autoSpaceDE w:val="0"/>
        <w:rPr>
          <w:rFonts w:ascii="Times New Roman" w:hAnsi="Times New Roman" w:cs="Times New Roman"/>
          <w:color w:val="000000"/>
          <w:sz w:val="28"/>
          <w:szCs w:val="28"/>
        </w:rPr>
      </w:pPr>
      <w:r w:rsidRPr="00976CAB">
        <w:rPr>
          <w:rFonts w:ascii="Times New Roman" w:hAnsi="Times New Roman" w:cs="Times New Roman"/>
          <w:b/>
          <w:sz w:val="28"/>
          <w:szCs w:val="28"/>
        </w:rPr>
        <w:t xml:space="preserve">2.5. Нормативные правовые акты, регулирующие предоставление </w:t>
      </w:r>
      <w:r w:rsidRPr="00976CAB">
        <w:rPr>
          <w:rFonts w:ascii="Times New Roman" w:hAnsi="Times New Roman" w:cs="Times New Roman"/>
          <w:color w:val="000000"/>
          <w:sz w:val="28"/>
          <w:szCs w:val="28"/>
        </w:rPr>
        <w:t xml:space="preserve"> </w:t>
      </w:r>
      <w:r w:rsidRPr="00976CAB">
        <w:rPr>
          <w:rFonts w:ascii="Times New Roman" w:hAnsi="Times New Roman" w:cs="Times New Roman"/>
          <w:b/>
          <w:sz w:val="28"/>
          <w:szCs w:val="28"/>
        </w:rPr>
        <w:t>муниципальной  услуги</w:t>
      </w:r>
    </w:p>
    <w:p w:rsidR="00976CAB" w:rsidRPr="00976CAB" w:rsidRDefault="00976CAB" w:rsidP="00976CAB">
      <w:pPr>
        <w:autoSpaceDE w:val="0"/>
        <w:spacing w:line="0" w:lineRule="atLeast"/>
        <w:ind w:firstLine="567"/>
        <w:jc w:val="both"/>
        <w:rPr>
          <w:rFonts w:ascii="Times New Roman" w:hAnsi="Times New Roman" w:cs="Times New Roman"/>
          <w:sz w:val="28"/>
          <w:szCs w:val="28"/>
        </w:rPr>
      </w:pPr>
    </w:p>
    <w:p w:rsidR="00976CAB" w:rsidRPr="00976CAB" w:rsidRDefault="00976CAB" w:rsidP="00976CAB">
      <w:pPr>
        <w:autoSpaceDE w:val="0"/>
        <w:spacing w:line="0" w:lineRule="atLeast"/>
        <w:ind w:firstLine="567"/>
        <w:jc w:val="both"/>
        <w:rPr>
          <w:rFonts w:ascii="Times New Roman" w:hAnsi="Times New Roman" w:cs="Times New Roman"/>
          <w:color w:val="000000"/>
          <w:sz w:val="28"/>
          <w:szCs w:val="28"/>
        </w:rPr>
      </w:pPr>
      <w:r w:rsidRPr="00976CAB">
        <w:rPr>
          <w:rFonts w:ascii="Times New Roman" w:hAnsi="Times New Roman" w:cs="Times New Roman"/>
          <w:color w:val="000000"/>
          <w:sz w:val="28"/>
          <w:szCs w:val="28"/>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w:t>
      </w:r>
      <w:r w:rsidRPr="00976CAB">
        <w:rPr>
          <w:rFonts w:ascii="Times New Roman" w:hAnsi="Times New Roman" w:cs="Times New Roman"/>
          <w:sz w:val="28"/>
          <w:szCs w:val="28"/>
        </w:rPr>
        <w:t>http://</w:t>
      </w:r>
      <w:r w:rsidRPr="00976CAB">
        <w:rPr>
          <w:rFonts w:ascii="Times New Roman" w:eastAsia="Times New Roman" w:hAnsi="Times New Roman" w:cs="Times New Roman"/>
          <w:color w:val="FF0000"/>
          <w:sz w:val="28"/>
          <w:szCs w:val="28"/>
        </w:rPr>
        <w:t xml:space="preserve"> </w:t>
      </w:r>
      <w:r w:rsidRPr="00976CAB">
        <w:rPr>
          <w:rFonts w:ascii="Times New Roman" w:hAnsi="Times New Roman" w:cs="Times New Roman"/>
          <w:sz w:val="28"/>
          <w:szCs w:val="28"/>
        </w:rPr>
        <w:t xml:space="preserve">klyukvinskij-r38.gosweb.gosuslugi.ru </w:t>
      </w:r>
      <w:r w:rsidRPr="00976CAB">
        <w:rPr>
          <w:rFonts w:ascii="Times New Roman" w:hAnsi="Times New Roman" w:cs="Times New Roman"/>
          <w:color w:val="000000"/>
          <w:sz w:val="28"/>
          <w:szCs w:val="28"/>
        </w:rPr>
        <w:t>в сети «Интернет», а также Едином портале https://www.gosuslugi.ru.</w:t>
      </w:r>
    </w:p>
    <w:p w:rsidR="00976CAB" w:rsidRPr="00976CAB" w:rsidRDefault="00976CAB" w:rsidP="00976CAB">
      <w:pPr>
        <w:spacing w:line="0" w:lineRule="atLeast"/>
        <w:ind w:firstLine="709"/>
        <w:jc w:val="both"/>
        <w:rPr>
          <w:rFonts w:ascii="Times New Roman" w:hAnsi="Times New Roman" w:cs="Times New Roman"/>
          <w:b/>
          <w:bCs/>
          <w:sz w:val="28"/>
          <w:szCs w:val="28"/>
        </w:rPr>
      </w:pPr>
    </w:p>
    <w:p w:rsidR="00976CAB" w:rsidRPr="00976CAB" w:rsidRDefault="00976CAB" w:rsidP="00976CAB">
      <w:pPr>
        <w:autoSpaceDE w:val="0"/>
        <w:spacing w:line="0" w:lineRule="atLeast"/>
        <w:rPr>
          <w:rFonts w:ascii="Times New Roman" w:eastAsia="Calibri" w:hAnsi="Times New Roman" w:cs="Times New Roman"/>
          <w:b/>
          <w:bCs/>
          <w:sz w:val="28"/>
          <w:szCs w:val="28"/>
        </w:rPr>
      </w:pPr>
      <w:r w:rsidRPr="00976CAB">
        <w:rPr>
          <w:rFonts w:ascii="Times New Roman" w:hAnsi="Times New Roman" w:cs="Times New Roman"/>
          <w:b/>
          <w:bCs/>
          <w:sz w:val="28"/>
          <w:szCs w:val="28"/>
        </w:rPr>
        <w:t xml:space="preserve">2.6. </w:t>
      </w:r>
      <w:r w:rsidRPr="00976CAB">
        <w:rPr>
          <w:rFonts w:ascii="Times New Roman" w:eastAsia="Calibri" w:hAnsi="Times New Roman" w:cs="Times New Roman"/>
          <w:b/>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76CAB" w:rsidRPr="00976CAB" w:rsidRDefault="00976CAB" w:rsidP="00976CAB">
      <w:pPr>
        <w:spacing w:line="0" w:lineRule="atLeast"/>
        <w:ind w:firstLine="709"/>
        <w:jc w:val="both"/>
        <w:rPr>
          <w:rFonts w:ascii="Times New Roman" w:hAnsi="Times New Roman" w:cs="Times New Roman"/>
          <w:b/>
          <w:bCs/>
          <w:sz w:val="28"/>
          <w:szCs w:val="28"/>
        </w:rPr>
      </w:pPr>
    </w:p>
    <w:p w:rsidR="00976CAB" w:rsidRPr="00976CAB" w:rsidRDefault="00976CAB" w:rsidP="00976CAB">
      <w:pPr>
        <w:spacing w:line="0" w:lineRule="atLeast"/>
        <w:jc w:val="both"/>
        <w:rPr>
          <w:rFonts w:ascii="Times New Roman" w:hAnsi="Times New Roman" w:cs="Times New Roman"/>
          <w:bCs/>
          <w:iCs/>
          <w:sz w:val="28"/>
          <w:szCs w:val="28"/>
        </w:rPr>
      </w:pPr>
      <w:r w:rsidRPr="00976CAB">
        <w:rPr>
          <w:rFonts w:ascii="Times New Roman" w:hAnsi="Times New Roman" w:cs="Times New Roman"/>
          <w:bCs/>
          <w:iCs/>
          <w:sz w:val="28"/>
          <w:szCs w:val="28"/>
        </w:rPr>
        <w:tab/>
        <w:t>2.6.1. Для предоставления земельного участка в аренду на торгах необходимы следующие документы:</w:t>
      </w:r>
    </w:p>
    <w:p w:rsidR="00976CAB" w:rsidRPr="00976CAB" w:rsidRDefault="00976CAB" w:rsidP="00976CAB">
      <w:pPr>
        <w:spacing w:line="0" w:lineRule="atLeast"/>
        <w:jc w:val="both"/>
        <w:rPr>
          <w:rFonts w:ascii="Times New Roman" w:hAnsi="Times New Roman" w:cs="Times New Roman"/>
          <w:bCs/>
          <w:iCs/>
          <w:sz w:val="28"/>
          <w:szCs w:val="28"/>
        </w:rPr>
      </w:pPr>
      <w:r w:rsidRPr="00976CAB">
        <w:rPr>
          <w:rFonts w:ascii="Times New Roman" w:hAnsi="Times New Roman" w:cs="Times New Roman"/>
          <w:bCs/>
          <w:iCs/>
          <w:sz w:val="28"/>
          <w:szCs w:val="28"/>
        </w:rPr>
        <w:tab/>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976CAB" w:rsidRPr="00976CAB" w:rsidRDefault="00976CAB" w:rsidP="00976CAB">
      <w:pPr>
        <w:spacing w:line="0" w:lineRule="atLeast"/>
        <w:jc w:val="both"/>
        <w:rPr>
          <w:rFonts w:ascii="Times New Roman" w:hAnsi="Times New Roman" w:cs="Times New Roman"/>
          <w:bCs/>
          <w:iCs/>
          <w:sz w:val="28"/>
          <w:szCs w:val="28"/>
        </w:rPr>
      </w:pPr>
      <w:r w:rsidRPr="00976CAB">
        <w:rPr>
          <w:rFonts w:ascii="Times New Roman" w:hAnsi="Times New Roman" w:cs="Times New Roman"/>
          <w:bCs/>
          <w:iCs/>
          <w:sz w:val="28"/>
          <w:szCs w:val="28"/>
        </w:rPr>
        <w:tab/>
        <w:t>2) копии документов, удостоверяющих личность заявителя (для граждан);</w:t>
      </w:r>
    </w:p>
    <w:p w:rsidR="00976CAB" w:rsidRPr="00976CAB" w:rsidRDefault="00976CAB" w:rsidP="00976CAB">
      <w:pPr>
        <w:spacing w:line="0" w:lineRule="atLeast"/>
        <w:jc w:val="both"/>
        <w:rPr>
          <w:rFonts w:ascii="Times New Roman" w:hAnsi="Times New Roman" w:cs="Times New Roman"/>
          <w:bCs/>
          <w:iCs/>
          <w:sz w:val="28"/>
          <w:szCs w:val="28"/>
        </w:rPr>
      </w:pPr>
      <w:r w:rsidRPr="00976CAB">
        <w:rPr>
          <w:rFonts w:ascii="Times New Roman" w:hAnsi="Times New Roman" w:cs="Times New Roman"/>
          <w:bCs/>
          <w:iCs/>
          <w:sz w:val="28"/>
          <w:szCs w:val="28"/>
        </w:rPr>
        <w:lastRenderedPageBreak/>
        <w:tab/>
        <w:t>3) нотариально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76CAB" w:rsidRPr="00976CAB" w:rsidRDefault="00976CAB" w:rsidP="00976CAB">
      <w:pPr>
        <w:autoSpaceDE w:val="0"/>
        <w:jc w:val="both"/>
        <w:rPr>
          <w:rFonts w:ascii="Times New Roman" w:hAnsi="Times New Roman" w:cs="Times New Roman"/>
          <w:bCs/>
          <w:iCs/>
          <w:sz w:val="28"/>
          <w:szCs w:val="28"/>
        </w:rPr>
      </w:pPr>
      <w:r w:rsidRPr="00976CAB">
        <w:rPr>
          <w:rFonts w:ascii="Times New Roman" w:hAnsi="Times New Roman" w:cs="Times New Roman"/>
          <w:bCs/>
          <w:iCs/>
          <w:sz w:val="28"/>
          <w:szCs w:val="28"/>
        </w:rPr>
        <w:tab/>
        <w:t>4) документы, подтверждающие внесение задатка.</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2.6.2. Заявление предоставляется на бумажном носителе  посредством почтового отправления или путем направления электронного документа на официальную электронную почту органа местного самоуправления Курской области.</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2.6.3. Если заявление подается в форме электронного документа, то к заявлению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976CAB" w:rsidRPr="00976CAB" w:rsidRDefault="00976CAB" w:rsidP="00976CAB">
      <w:pPr>
        <w:autoSpaceDE w:val="0"/>
        <w:ind w:firstLine="567"/>
        <w:jc w:val="both"/>
        <w:rPr>
          <w:rFonts w:ascii="Times New Roman" w:hAnsi="Times New Roman" w:cs="Times New Roman"/>
          <w:bCs/>
          <w:sz w:val="28"/>
          <w:szCs w:val="28"/>
        </w:rPr>
      </w:pPr>
      <w:r w:rsidRPr="00976CAB">
        <w:rPr>
          <w:rFonts w:ascii="Times New Roman" w:eastAsia="Calibri" w:hAnsi="Times New Roman" w:cs="Times New Roman"/>
          <w:sz w:val="28"/>
          <w:szCs w:val="28"/>
        </w:rPr>
        <w:t xml:space="preserve">2.6.4. При направлении документов почтовым отправлением  прилагаемые копии документов  должны быть  нотариально заверены  или </w:t>
      </w:r>
      <w:r w:rsidRPr="00976CAB">
        <w:rPr>
          <w:rFonts w:ascii="Times New Roman" w:hAnsi="Times New Roman" w:cs="Times New Roman"/>
          <w:bCs/>
          <w:sz w:val="28"/>
          <w:szCs w:val="28"/>
        </w:rPr>
        <w:t>заверены органами, выдавшими данные документы в установленном порядке).</w:t>
      </w:r>
    </w:p>
    <w:p w:rsidR="00976CAB" w:rsidRPr="00976CAB" w:rsidRDefault="00976CAB" w:rsidP="00976CAB">
      <w:pPr>
        <w:autoSpaceDE w:val="0"/>
        <w:ind w:firstLine="567"/>
        <w:jc w:val="both"/>
        <w:rPr>
          <w:rFonts w:ascii="Times New Roman" w:eastAsia="Calibri" w:hAnsi="Times New Roman" w:cs="Times New Roman"/>
          <w:sz w:val="28"/>
          <w:szCs w:val="28"/>
        </w:rPr>
      </w:pPr>
      <w:r w:rsidRPr="00976CAB">
        <w:rPr>
          <w:rFonts w:ascii="Times New Roman" w:eastAsia="Calibri" w:hAnsi="Times New Roman" w:cs="Times New Roman"/>
          <w:sz w:val="28"/>
          <w:szCs w:val="28"/>
        </w:rPr>
        <w:t xml:space="preserve">2.6.5. Заявление о предоставлении муниципальной  услуги и прилагаемые к нему документы  надлежащим образом оформляются, скрепляются  подписью  и печатью  (при наличии) заявителя. </w:t>
      </w:r>
    </w:p>
    <w:p w:rsidR="00976CAB" w:rsidRPr="00976CAB" w:rsidRDefault="00976CAB" w:rsidP="00976CAB">
      <w:pPr>
        <w:autoSpaceDE w:val="0"/>
        <w:ind w:firstLine="567"/>
        <w:jc w:val="both"/>
        <w:rPr>
          <w:rFonts w:ascii="Times New Roman" w:eastAsia="Calibri" w:hAnsi="Times New Roman" w:cs="Times New Roman"/>
          <w:sz w:val="28"/>
          <w:szCs w:val="28"/>
        </w:rPr>
      </w:pPr>
      <w:r w:rsidRPr="00976CAB">
        <w:rPr>
          <w:rFonts w:ascii="Times New Roman" w:eastAsia="Calibri" w:hAnsi="Times New Roman" w:cs="Times New Roman"/>
          <w:sz w:val="28"/>
          <w:szCs w:val="28"/>
        </w:rPr>
        <w:t xml:space="preserve">Подчистки, приписки, зачеркнутые слова  и исправления в документах   не допускаются, за исключением исправлений, скрепленных печатью и заверенных подписью уполномоченного должностного лица. Заполнение заявления и документов карандашом не допускается. </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eastAsia="Calibri" w:hAnsi="Times New Roman" w:cs="Times New Roman"/>
          <w:sz w:val="28"/>
          <w:szCs w:val="28"/>
        </w:rPr>
        <w:t xml:space="preserve">Документы не должны иметь  </w:t>
      </w:r>
      <w:r w:rsidRPr="00976CAB">
        <w:rPr>
          <w:rFonts w:ascii="Times New Roman" w:hAnsi="Times New Roman" w:cs="Times New Roman"/>
          <w:sz w:val="28"/>
          <w:szCs w:val="28"/>
        </w:rPr>
        <w:t>повреждений, не позволяющих однозначно истолковать их содержание.</w:t>
      </w:r>
    </w:p>
    <w:p w:rsidR="00976CAB" w:rsidRPr="00976CAB" w:rsidRDefault="00976CAB" w:rsidP="00976CAB">
      <w:pPr>
        <w:ind w:firstLine="709"/>
        <w:jc w:val="both"/>
        <w:rPr>
          <w:rFonts w:ascii="Times New Roman" w:hAnsi="Times New Roman" w:cs="Times New Roman"/>
          <w:b/>
          <w:bCs/>
          <w:i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2.7.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органов, участвующих в предоставлении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976CAB" w:rsidRPr="00976CAB" w:rsidRDefault="00976CAB" w:rsidP="00976CAB">
      <w:pPr>
        <w:spacing w:line="0" w:lineRule="atLeast"/>
        <w:ind w:firstLine="709"/>
        <w:jc w:val="both"/>
        <w:rPr>
          <w:rFonts w:ascii="Times New Roman" w:hAnsi="Times New Roman" w:cs="Times New Roman"/>
          <w:b/>
          <w:bCs/>
          <w:sz w:val="28"/>
          <w:szCs w:val="28"/>
        </w:rPr>
      </w:pPr>
    </w:p>
    <w:p w:rsidR="00976CAB" w:rsidRPr="00976CAB" w:rsidRDefault="00976CAB" w:rsidP="00976CAB">
      <w:pPr>
        <w:autoSpaceDE w:val="0"/>
        <w:ind w:firstLine="540"/>
        <w:jc w:val="both"/>
        <w:rPr>
          <w:rFonts w:ascii="Times New Roman" w:hAnsi="Times New Roman" w:cs="Times New Roman"/>
          <w:bCs/>
          <w:iCs/>
          <w:sz w:val="28"/>
          <w:szCs w:val="28"/>
        </w:rPr>
      </w:pPr>
      <w:r w:rsidRPr="00976CAB">
        <w:rPr>
          <w:rFonts w:ascii="Times New Roman" w:hAnsi="Times New Roman" w:cs="Times New Roman"/>
          <w:bCs/>
          <w:iCs/>
          <w:sz w:val="28"/>
          <w:szCs w:val="28"/>
        </w:rPr>
        <w:lastRenderedPageBreak/>
        <w:t xml:space="preserve">Для принятия решения  о предоставлении земельного участка администрация района от государственных органов власти запрашиваются следующие документы: </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ab/>
        <w:t>– выписка из Единого государственного реестра недвижимости;</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 выписка из Единого государственного реестра юридических лиц в отношении заявителя - юридического лица или из Единого государственного реестра индивидуальных предпринимателей в отношении заявителя - индивидуального предпринимателя;</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 xml:space="preserve">- сведения  о заявителе в едином реестре  субъектов малого и среднего предпринимательства; </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 информация о параметрах разрешенного строительства в случае, если в соответствии с разрешенным использованием земельного участка предусматривается возможность строительства зданий, сооружений;</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sz w:val="28"/>
          <w:szCs w:val="28"/>
        </w:rPr>
        <w:tab/>
      </w:r>
      <w:r w:rsidRPr="00976CAB">
        <w:rPr>
          <w:rFonts w:ascii="Times New Roman" w:hAnsi="Times New Roman" w:cs="Times New Roman"/>
          <w:color w:val="auto"/>
          <w:sz w:val="28"/>
          <w:szCs w:val="28"/>
        </w:rPr>
        <w:t>Непредставление заявителем указанных документов не является основанием для отказа заявителю в предоставлении государственной услуги.</w:t>
      </w:r>
    </w:p>
    <w:p w:rsidR="00976CAB" w:rsidRPr="00976CAB" w:rsidRDefault="00976CAB" w:rsidP="00976CAB">
      <w:pPr>
        <w:autoSpaceDE w:val="0"/>
        <w:spacing w:line="0" w:lineRule="atLeast"/>
        <w:ind w:firstLine="540"/>
        <w:jc w:val="both"/>
        <w:rPr>
          <w:rFonts w:ascii="Times New Roman" w:hAnsi="Times New Roman" w:cs="Times New Roman"/>
          <w:bCs/>
          <w:sz w:val="28"/>
          <w:szCs w:val="28"/>
        </w:rPr>
      </w:pPr>
      <w:r w:rsidRPr="00976CAB">
        <w:rPr>
          <w:rFonts w:ascii="Times New Roman" w:hAnsi="Times New Roman" w:cs="Times New Roman"/>
          <w:bCs/>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которые находятся в распоряжении соответствующих органов либо организации, предоставляющих муниципальные услуги  в администрацию не может являться основанием для отказа в предоставлении заявителю муниципальной услуги. </w:t>
      </w:r>
    </w:p>
    <w:p w:rsidR="00976CAB" w:rsidRPr="00976CAB" w:rsidRDefault="00976CAB" w:rsidP="00976CAB">
      <w:pPr>
        <w:pStyle w:val="a6"/>
        <w:spacing w:line="0" w:lineRule="atLeast"/>
        <w:jc w:val="both"/>
        <w:rPr>
          <w:rFonts w:ascii="Times New Roman" w:hAnsi="Times New Roman" w:cs="Times New Roman"/>
          <w:color w:val="auto"/>
          <w:sz w:val="28"/>
          <w:szCs w:val="28"/>
        </w:rPr>
      </w:pPr>
    </w:p>
    <w:p w:rsidR="00976CAB" w:rsidRPr="00976CAB" w:rsidRDefault="00976CAB" w:rsidP="00976CAB">
      <w:pPr>
        <w:spacing w:line="0" w:lineRule="atLeast"/>
        <w:rPr>
          <w:rFonts w:ascii="Times New Roman" w:hAnsi="Times New Roman" w:cs="Times New Roman"/>
          <w:b/>
          <w:sz w:val="28"/>
          <w:szCs w:val="28"/>
        </w:rPr>
      </w:pPr>
      <w:r w:rsidRPr="00976CAB">
        <w:rPr>
          <w:rFonts w:ascii="Times New Roman" w:hAnsi="Times New Roman" w:cs="Times New Roman"/>
          <w:b/>
          <w:sz w:val="28"/>
          <w:szCs w:val="28"/>
        </w:rPr>
        <w:t xml:space="preserve">2.8. Указание на запрет требовать от заявителя </w:t>
      </w:r>
    </w:p>
    <w:p w:rsidR="00976CAB" w:rsidRPr="00976CAB" w:rsidRDefault="00976CAB" w:rsidP="00976CAB">
      <w:pPr>
        <w:spacing w:line="0" w:lineRule="atLeast"/>
        <w:ind w:firstLine="284"/>
        <w:jc w:val="both"/>
        <w:rPr>
          <w:rFonts w:ascii="Times New Roman" w:hAnsi="Times New Roman" w:cs="Times New Roman"/>
          <w:b/>
          <w:sz w:val="28"/>
          <w:szCs w:val="28"/>
        </w:rPr>
      </w:pPr>
    </w:p>
    <w:p w:rsidR="00976CAB" w:rsidRPr="00976CAB" w:rsidRDefault="00976CAB" w:rsidP="00976CAB">
      <w:pPr>
        <w:autoSpaceDE w:val="0"/>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Не допускается требовать от заявителя:</w:t>
      </w:r>
    </w:p>
    <w:p w:rsidR="00976CAB" w:rsidRPr="00976CAB" w:rsidRDefault="00976CAB" w:rsidP="00976CAB">
      <w:pPr>
        <w:autoSpaceDE w:val="0"/>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76CAB" w:rsidRPr="00976CAB" w:rsidRDefault="00976CAB" w:rsidP="00976CAB">
      <w:pPr>
        <w:spacing w:line="0" w:lineRule="atLeast"/>
        <w:ind w:firstLine="567"/>
        <w:jc w:val="both"/>
        <w:rPr>
          <w:rFonts w:ascii="Times New Roman" w:hAnsi="Times New Roman" w:cs="Times New Roman"/>
          <w:sz w:val="28"/>
          <w:szCs w:val="28"/>
        </w:rPr>
      </w:pPr>
      <w:r w:rsidRPr="00976CAB">
        <w:rPr>
          <w:rFonts w:ascii="Times New Roman" w:hAnsi="Times New Roman" w:cs="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муниципальных услуг,  в </w:t>
      </w:r>
      <w:r w:rsidRPr="00976CAB">
        <w:rPr>
          <w:rFonts w:ascii="Times New Roman" w:hAnsi="Times New Roman" w:cs="Times New Roman"/>
          <w:sz w:val="28"/>
          <w:szCs w:val="28"/>
        </w:rPr>
        <w:lastRenderedPageBreak/>
        <w:t>соответствии с нормативными правовыми актами Российской Федерации, нормативными правовыми актами Курской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976CAB" w:rsidRPr="00976CAB" w:rsidRDefault="00976CAB" w:rsidP="00976CAB">
      <w:pPr>
        <w:autoSpaceDE w:val="0"/>
        <w:ind w:firstLine="601"/>
        <w:jc w:val="both"/>
        <w:rPr>
          <w:rFonts w:ascii="Times New Roman" w:hAnsi="Times New Roman" w:cs="Times New Roman"/>
          <w:sz w:val="28"/>
          <w:szCs w:val="28"/>
        </w:rPr>
      </w:pPr>
      <w:r w:rsidRPr="00976CAB">
        <w:rPr>
          <w:rFonts w:ascii="Times New Roman"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 июля 2010 г. № 210-ФЗ «Об организации предоставления государственных и муниципальных услуг».</w:t>
      </w:r>
    </w:p>
    <w:p w:rsidR="00976CAB" w:rsidRPr="00976CAB" w:rsidRDefault="00976CAB" w:rsidP="00976CAB">
      <w:pPr>
        <w:spacing w:line="0" w:lineRule="atLeast"/>
        <w:ind w:firstLine="709"/>
        <w:jc w:val="both"/>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2.9. Исчерпывающий перечень оснований для отказа в приеме документов, необходимых для предоставления услуги</w:t>
      </w:r>
    </w:p>
    <w:p w:rsidR="00976CAB" w:rsidRPr="00976CAB" w:rsidRDefault="00976CAB" w:rsidP="00976CAB">
      <w:pPr>
        <w:spacing w:line="0" w:lineRule="atLeast"/>
        <w:ind w:firstLine="709"/>
        <w:jc w:val="center"/>
        <w:rPr>
          <w:rFonts w:ascii="Times New Roman" w:hAnsi="Times New Roman" w:cs="Times New Roman"/>
          <w:b/>
          <w:bCs/>
          <w:sz w:val="28"/>
          <w:szCs w:val="28"/>
        </w:rPr>
      </w:pP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Оснований для отказа в приеме заявления и необходимых для предоставления муниципальной  услуги документов законодательством Российской Федерации не предусмотрено.</w:t>
      </w:r>
    </w:p>
    <w:p w:rsidR="00976CAB" w:rsidRPr="00976CAB" w:rsidRDefault="00976CAB" w:rsidP="00976CAB">
      <w:pPr>
        <w:spacing w:line="0" w:lineRule="atLeast"/>
        <w:ind w:firstLine="709"/>
        <w:jc w:val="both"/>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2.10. Исчерпывающий перечень оснований для приостановления предоставления муниципальной или отказа в предоставлении муниципальной услуги</w:t>
      </w:r>
    </w:p>
    <w:p w:rsidR="00976CAB" w:rsidRPr="00976CAB" w:rsidRDefault="00976CAB" w:rsidP="00976CAB">
      <w:pPr>
        <w:spacing w:line="0" w:lineRule="atLeast"/>
        <w:ind w:firstLine="709"/>
        <w:jc w:val="both"/>
        <w:rPr>
          <w:rFonts w:ascii="Times New Roman" w:hAnsi="Times New Roman" w:cs="Times New Roman"/>
          <w:sz w:val="28"/>
          <w:szCs w:val="28"/>
        </w:rPr>
      </w:pP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 xml:space="preserve">2.10.1. Оснований для приостановления предоставления муниципальной услуги не предусмотрено. </w:t>
      </w:r>
    </w:p>
    <w:p w:rsidR="00976CAB" w:rsidRPr="00976CAB" w:rsidRDefault="00976CAB" w:rsidP="00976CAB">
      <w:pPr>
        <w:widowControl w:val="0"/>
        <w:numPr>
          <w:ilvl w:val="2"/>
          <w:numId w:val="2"/>
        </w:numPr>
        <w:suppressAutoHyphens/>
        <w:spacing w:after="0" w:line="0" w:lineRule="atLeast"/>
        <w:ind w:left="0" w:firstLine="709"/>
        <w:jc w:val="both"/>
        <w:rPr>
          <w:rFonts w:ascii="Times New Roman" w:hAnsi="Times New Roman" w:cs="Times New Roman"/>
          <w:bCs/>
          <w:iCs/>
          <w:sz w:val="28"/>
          <w:szCs w:val="28"/>
        </w:rPr>
      </w:pPr>
      <w:r w:rsidRPr="00976CAB">
        <w:rPr>
          <w:rFonts w:ascii="Times New Roman" w:hAnsi="Times New Roman" w:cs="Times New Roman"/>
          <w:bCs/>
          <w:iCs/>
          <w:sz w:val="28"/>
          <w:szCs w:val="28"/>
        </w:rPr>
        <w:t>Основания для отказа в предоставлении муниципальной услуги.</w:t>
      </w:r>
    </w:p>
    <w:p w:rsidR="00976CAB" w:rsidRPr="00976CAB" w:rsidRDefault="00976CAB" w:rsidP="00976CAB">
      <w:pPr>
        <w:autoSpaceDE w:val="0"/>
        <w:ind w:firstLine="709"/>
        <w:jc w:val="both"/>
        <w:rPr>
          <w:rFonts w:ascii="Times New Roman" w:hAnsi="Times New Roman" w:cs="Times New Roman"/>
          <w:bCs/>
          <w:iCs/>
          <w:sz w:val="28"/>
          <w:szCs w:val="28"/>
        </w:rPr>
      </w:pPr>
      <w:r w:rsidRPr="00976CAB">
        <w:rPr>
          <w:rFonts w:ascii="Times New Roman" w:hAnsi="Times New Roman" w:cs="Times New Roman"/>
          <w:sz w:val="28"/>
          <w:szCs w:val="28"/>
        </w:rPr>
        <w:t>2.10.2.1. Земельный участок, находящийся в муниципальной собственности, не может быть предметом аукциона, если</w:t>
      </w:r>
      <w:r w:rsidRPr="00976CAB">
        <w:rPr>
          <w:rFonts w:ascii="Times New Roman" w:hAnsi="Times New Roman" w:cs="Times New Roman"/>
          <w:bCs/>
          <w:iCs/>
          <w:sz w:val="28"/>
          <w:szCs w:val="28"/>
        </w:rPr>
        <w:t>:</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sz w:val="28"/>
          <w:szCs w:val="28"/>
        </w:rPr>
        <w:t xml:space="preserve"> </w:t>
      </w:r>
      <w:r w:rsidRPr="00976CAB">
        <w:rPr>
          <w:rFonts w:ascii="Times New Roman" w:hAnsi="Times New Roman" w:cs="Times New Roman"/>
          <w:sz w:val="28"/>
          <w:szCs w:val="28"/>
        </w:rPr>
        <w:tab/>
      </w:r>
      <w:r w:rsidRPr="00976CAB">
        <w:rPr>
          <w:rFonts w:ascii="Times New Roman" w:hAnsi="Times New Roman" w:cs="Times New Roman"/>
          <w:i/>
          <w:sz w:val="28"/>
          <w:szCs w:val="28"/>
        </w:rPr>
        <w:t>1)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xml:space="preserve">           2) на земельный участок не зарегистрировано право государственной или муниципальной собственности, за исключением </w:t>
      </w:r>
      <w:r w:rsidRPr="00976CAB">
        <w:rPr>
          <w:rFonts w:ascii="Times New Roman" w:hAnsi="Times New Roman" w:cs="Times New Roman"/>
          <w:i/>
          <w:sz w:val="28"/>
          <w:szCs w:val="28"/>
        </w:rPr>
        <w:lastRenderedPageBreak/>
        <w:t>случаев, если такой земельный участок образован из земель или земельного участка, государственная собственность на которые не разграничена;</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4)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развития территории или ведения дачного хозяйства;</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6) земельный участок не отнесен к определенной категории земель;</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которого не завершено) размещение которых допускается на основании сервитута, публичного сервитута,  или объекты, размещенные в соответствии со ст.  39.36  Земельного  кодекса,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 11 ст. 55.32 Градостроительного кодекса Российской Федерации;</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xml:space="preserve">         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w:t>
      </w:r>
      <w:r w:rsidRPr="00976CAB">
        <w:rPr>
          <w:rFonts w:ascii="Times New Roman" w:hAnsi="Times New Roman" w:cs="Times New Roman"/>
          <w:i/>
          <w:sz w:val="28"/>
          <w:szCs w:val="28"/>
        </w:rPr>
        <w:lastRenderedPageBreak/>
        <w:t>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 39.36  Земельного Кодекса Российской Федерации;</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11) земельный участок ограничен в обороте, за исключением случая проведения аукциона на право заключения договора аренды земельного участка;</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13) земельный участок расположен в границах территории, в отношении которой заключен договор о ее комплексном развитии или принято решение о комплексном развитии территории, реализация которого обеспечивается в соответствии с Градостроительным</w:t>
      </w:r>
      <w:r w:rsidRPr="00976CAB">
        <w:rPr>
          <w:rFonts w:ascii="Times New Roman" w:hAnsi="Times New Roman" w:cs="Times New Roman"/>
          <w:i/>
          <w:color w:val="auto"/>
          <w:sz w:val="28"/>
          <w:szCs w:val="28"/>
        </w:rPr>
        <w:t> </w:t>
      </w:r>
      <w:hyperlink r:id="rId7" w:history="1">
        <w:r w:rsidRPr="00976CAB">
          <w:rPr>
            <w:rFonts w:ascii="Times New Roman" w:hAnsi="Times New Roman" w:cs="Times New Roman"/>
            <w:i/>
            <w:color w:val="auto"/>
            <w:sz w:val="28"/>
            <w:szCs w:val="28"/>
          </w:rPr>
          <w:t>кодексом</w:t>
        </w:r>
      </w:hyperlink>
      <w:r w:rsidRPr="00976CAB">
        <w:rPr>
          <w:rFonts w:ascii="Times New Roman" w:hAnsi="Times New Roman" w:cs="Times New Roman"/>
          <w:i/>
          <w:sz w:val="28"/>
          <w:szCs w:val="28"/>
        </w:rPr>
        <w:t> Российской Федерации юридическим лицом, определенным Российской Федерацией или субъектом Российской Федерации; </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16) в отношении земельного участка принято решение о предварительном согласовании его предоставления;</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976CAB" w:rsidRPr="00976CAB" w:rsidRDefault="00976CAB" w:rsidP="00976CAB">
      <w:pPr>
        <w:pStyle w:val="a6"/>
        <w:jc w:val="both"/>
        <w:rPr>
          <w:rFonts w:ascii="Times New Roman" w:hAnsi="Times New Roman" w:cs="Times New Roman"/>
          <w:i/>
          <w:sz w:val="28"/>
          <w:szCs w:val="28"/>
        </w:rPr>
      </w:pPr>
      <w:r w:rsidRPr="00976CAB">
        <w:rPr>
          <w:rFonts w:ascii="Times New Roman" w:hAnsi="Times New Roman" w:cs="Times New Roman"/>
          <w:i/>
          <w:sz w:val="28"/>
          <w:szCs w:val="28"/>
        </w:rPr>
        <w:t xml:space="preserve">          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w:t>
      </w:r>
      <w:r w:rsidRPr="00976CAB">
        <w:rPr>
          <w:rFonts w:ascii="Times New Roman" w:hAnsi="Times New Roman" w:cs="Times New Roman"/>
          <w:i/>
          <w:sz w:val="28"/>
          <w:szCs w:val="28"/>
        </w:rPr>
        <w:lastRenderedPageBreak/>
        <w:t>многоквартирного дома, который расположен на таком земельном участке, аварийным и подлежащим сносу или реконструкции.</w:t>
      </w:r>
    </w:p>
    <w:p w:rsidR="00976CAB" w:rsidRPr="00976CAB" w:rsidRDefault="00976CAB" w:rsidP="00976CAB">
      <w:pPr>
        <w:autoSpaceDE w:val="0"/>
        <w:spacing w:line="0" w:lineRule="atLeast"/>
        <w:jc w:val="both"/>
        <w:rPr>
          <w:rFonts w:ascii="Times New Roman" w:hAnsi="Times New Roman" w:cs="Times New Roman"/>
          <w:sz w:val="28"/>
          <w:szCs w:val="28"/>
        </w:rPr>
      </w:pPr>
      <w:r w:rsidRPr="00976CAB">
        <w:rPr>
          <w:rFonts w:ascii="Times New Roman" w:eastAsia="Arial" w:hAnsi="Times New Roman" w:cs="Times New Roman"/>
          <w:color w:val="00000A"/>
          <w:sz w:val="28"/>
          <w:szCs w:val="28"/>
          <w:lang w:eastAsia="ar-SA"/>
        </w:rPr>
        <w:t xml:space="preserve">           </w:t>
      </w:r>
      <w:r w:rsidRPr="00976CAB">
        <w:rPr>
          <w:rFonts w:ascii="Times New Roman" w:hAnsi="Times New Roman" w:cs="Times New Roman"/>
          <w:sz w:val="28"/>
          <w:szCs w:val="28"/>
        </w:rPr>
        <w:t>2.10.2.2.Заявитель не допускается к участию в аукционе в следующих случаях:</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1) непредставление необходимых для участия в аукционе документов или представление недостоверных сведений;</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 xml:space="preserve">2) </w:t>
      </w:r>
      <w:proofErr w:type="spellStart"/>
      <w:r w:rsidRPr="00976CAB">
        <w:rPr>
          <w:rFonts w:ascii="Times New Roman" w:hAnsi="Times New Roman" w:cs="Times New Roman"/>
          <w:color w:val="auto"/>
          <w:sz w:val="28"/>
          <w:szCs w:val="28"/>
        </w:rPr>
        <w:t>непоступление</w:t>
      </w:r>
      <w:proofErr w:type="spellEnd"/>
      <w:r w:rsidRPr="00976CAB">
        <w:rPr>
          <w:rFonts w:ascii="Times New Roman" w:hAnsi="Times New Roman" w:cs="Times New Roman"/>
          <w:color w:val="auto"/>
          <w:sz w:val="28"/>
          <w:szCs w:val="28"/>
        </w:rPr>
        <w:t xml:space="preserve"> задатка на дату рассмотрения заявок на участие в аукционе;</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976CAB" w:rsidRPr="00976CAB" w:rsidRDefault="00976CAB" w:rsidP="00976CAB">
      <w:pPr>
        <w:pStyle w:val="a6"/>
        <w:spacing w:line="0" w:lineRule="atLeast"/>
        <w:jc w:val="both"/>
        <w:rPr>
          <w:rFonts w:ascii="Times New Roman" w:hAnsi="Times New Roman" w:cs="Times New Roman"/>
          <w:bCs/>
          <w:color w:val="FF0000"/>
          <w:sz w:val="28"/>
          <w:szCs w:val="28"/>
        </w:rPr>
      </w:pPr>
      <w:r w:rsidRPr="00976CAB">
        <w:rPr>
          <w:rFonts w:ascii="Times New Roman" w:hAnsi="Times New Roman" w:cs="Times New Roman"/>
          <w:bCs/>
          <w:color w:val="auto"/>
          <w:sz w:val="28"/>
          <w:szCs w:val="28"/>
        </w:rPr>
        <w:tab/>
        <w:t>2.10.2.3. Документы не соответствуют требованиям, изложенным  в пункте 2.6.6. настоящего Административного регламента.</w:t>
      </w:r>
      <w:r w:rsidRPr="00976CAB">
        <w:rPr>
          <w:rFonts w:ascii="Times New Roman" w:hAnsi="Times New Roman" w:cs="Times New Roman"/>
          <w:bCs/>
          <w:color w:val="FF0000"/>
          <w:sz w:val="28"/>
          <w:szCs w:val="28"/>
        </w:rPr>
        <w:t xml:space="preserve">  </w:t>
      </w:r>
    </w:p>
    <w:p w:rsidR="00976CAB" w:rsidRPr="00976CAB" w:rsidRDefault="00976CAB" w:rsidP="00976CAB">
      <w:pPr>
        <w:spacing w:line="0" w:lineRule="atLeast"/>
        <w:ind w:firstLine="709"/>
        <w:jc w:val="center"/>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2.11. Перечень услуг, которые являются необходимыми и обязательными для предоставления услуги, в том числе сведения о документе (документах), выдаваемом (выдаваемых) организациями, участвующими в предоставлении услуги</w:t>
      </w:r>
    </w:p>
    <w:p w:rsidR="00976CAB" w:rsidRPr="00976CAB" w:rsidRDefault="00976CAB" w:rsidP="00976CAB">
      <w:pPr>
        <w:shd w:val="clear" w:color="auto" w:fill="FFFFFF"/>
        <w:spacing w:line="0" w:lineRule="atLeast"/>
        <w:ind w:firstLine="709"/>
        <w:jc w:val="both"/>
        <w:rPr>
          <w:rFonts w:ascii="Times New Roman" w:hAnsi="Times New Roman" w:cs="Times New Roman"/>
          <w:bCs/>
          <w:iCs/>
          <w:sz w:val="28"/>
          <w:szCs w:val="28"/>
        </w:rPr>
      </w:pPr>
    </w:p>
    <w:p w:rsidR="00976CAB" w:rsidRPr="00976CAB" w:rsidRDefault="00976CAB" w:rsidP="00976CAB">
      <w:pPr>
        <w:shd w:val="clear" w:color="auto" w:fill="FFFFFF"/>
        <w:autoSpaceDE w:val="0"/>
        <w:ind w:firstLine="709"/>
        <w:jc w:val="both"/>
        <w:rPr>
          <w:rFonts w:ascii="Times New Roman" w:hAnsi="Times New Roman" w:cs="Times New Roman"/>
          <w:bCs/>
          <w:sz w:val="28"/>
          <w:szCs w:val="28"/>
        </w:rPr>
      </w:pPr>
      <w:r w:rsidRPr="00976CAB">
        <w:rPr>
          <w:rFonts w:ascii="Times New Roman" w:hAnsi="Times New Roman" w:cs="Times New Roman"/>
          <w:bCs/>
          <w:sz w:val="28"/>
          <w:szCs w:val="28"/>
        </w:rPr>
        <w:t>Услуг, которые являются необходимыми и обязательными для предоставления муниципальной услуги, действующим законодательством не предусмотрено.</w:t>
      </w:r>
    </w:p>
    <w:p w:rsidR="00976CAB" w:rsidRPr="00976CAB" w:rsidRDefault="00976CAB" w:rsidP="00976CAB">
      <w:pPr>
        <w:spacing w:line="0" w:lineRule="atLeast"/>
        <w:ind w:firstLine="709"/>
        <w:jc w:val="center"/>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2.12. Порядок, размер и основания взимания государственной пошлины или иной платы, взимаемой за предоставление услуги</w:t>
      </w:r>
    </w:p>
    <w:p w:rsidR="00976CAB" w:rsidRPr="00976CAB" w:rsidRDefault="00976CAB" w:rsidP="00976CAB">
      <w:pPr>
        <w:spacing w:line="0" w:lineRule="atLeast"/>
        <w:ind w:firstLine="709"/>
        <w:jc w:val="center"/>
        <w:rPr>
          <w:rFonts w:ascii="Times New Roman" w:hAnsi="Times New Roman" w:cs="Times New Roman"/>
          <w:bCs/>
          <w:iCs/>
          <w:sz w:val="28"/>
          <w:szCs w:val="28"/>
        </w:rPr>
      </w:pPr>
    </w:p>
    <w:p w:rsidR="00976CAB" w:rsidRPr="00976CAB" w:rsidRDefault="00976CAB" w:rsidP="00976CAB">
      <w:pPr>
        <w:spacing w:line="0" w:lineRule="atLeast"/>
        <w:ind w:firstLine="709"/>
        <w:jc w:val="both"/>
        <w:rPr>
          <w:rFonts w:ascii="Times New Roman" w:hAnsi="Times New Roman" w:cs="Times New Roman"/>
          <w:bCs/>
          <w:iCs/>
          <w:sz w:val="28"/>
          <w:szCs w:val="28"/>
        </w:rPr>
      </w:pPr>
      <w:r w:rsidRPr="00976CAB">
        <w:rPr>
          <w:rFonts w:ascii="Times New Roman" w:hAnsi="Times New Roman" w:cs="Times New Roman"/>
          <w:bCs/>
          <w:iCs/>
          <w:sz w:val="28"/>
          <w:szCs w:val="28"/>
        </w:rPr>
        <w:t>Муниципальная услуга предоставляется без взимания государственной пошлины или иной платы.</w:t>
      </w:r>
    </w:p>
    <w:p w:rsidR="00976CAB" w:rsidRPr="00976CAB" w:rsidRDefault="00976CAB" w:rsidP="00976CAB">
      <w:pPr>
        <w:tabs>
          <w:tab w:val="left" w:pos="0"/>
          <w:tab w:val="left" w:pos="709"/>
        </w:tabs>
        <w:spacing w:line="0" w:lineRule="atLeast"/>
        <w:jc w:val="both"/>
        <w:rPr>
          <w:rFonts w:ascii="Times New Roman" w:hAnsi="Times New Roman" w:cs="Times New Roman"/>
          <w:sz w:val="28"/>
          <w:szCs w:val="28"/>
        </w:rPr>
      </w:pPr>
      <w:r w:rsidRPr="00976CAB">
        <w:rPr>
          <w:rFonts w:ascii="Times New Roman" w:hAnsi="Times New Roman" w:cs="Times New Roman"/>
          <w:color w:val="FF0000"/>
          <w:sz w:val="28"/>
          <w:szCs w:val="28"/>
        </w:rPr>
        <w:tab/>
      </w:r>
      <w:r w:rsidRPr="00976CAB">
        <w:rPr>
          <w:rFonts w:ascii="Times New Roman" w:hAnsi="Times New Roman" w:cs="Times New Roman"/>
          <w:sz w:val="28"/>
          <w:szCs w:val="28"/>
        </w:rPr>
        <w:t>В случае внесения изменений в выданный по результатам предоставления документ, направленный на исправление ошибок, допущенных по вине органа и (или) должностного лица, плата с заявителя не взимается.</w:t>
      </w:r>
    </w:p>
    <w:p w:rsidR="00976CAB" w:rsidRPr="00976CAB" w:rsidRDefault="00976CAB" w:rsidP="00976CAB">
      <w:pPr>
        <w:spacing w:line="0" w:lineRule="atLeast"/>
        <w:ind w:firstLine="709"/>
        <w:jc w:val="both"/>
        <w:rPr>
          <w:rFonts w:ascii="Times New Roman" w:hAnsi="Times New Roman" w:cs="Times New Roman"/>
          <w:b/>
          <w:bCs/>
          <w:i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2.13. Порядок, размер и основания взимания платы, взимаемой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p w:rsidR="00976CAB" w:rsidRPr="00976CAB" w:rsidRDefault="00976CAB" w:rsidP="00976CAB">
      <w:pPr>
        <w:spacing w:line="0" w:lineRule="atLeast"/>
        <w:ind w:firstLine="709"/>
        <w:jc w:val="both"/>
        <w:rPr>
          <w:rFonts w:ascii="Times New Roman" w:hAnsi="Times New Roman" w:cs="Times New Roman"/>
          <w:sz w:val="28"/>
          <w:szCs w:val="28"/>
        </w:rPr>
      </w:pP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При предоставлении муниципальной услуги оказание услуг, которые являются необходимыми и обязательными для предоставления муниципальной услуги, законодательством не предусмотрено.</w:t>
      </w:r>
    </w:p>
    <w:p w:rsidR="00976CAB" w:rsidRPr="00976CAB" w:rsidRDefault="00976CAB" w:rsidP="00976CAB">
      <w:pPr>
        <w:pStyle w:val="p5"/>
        <w:shd w:val="clear" w:color="auto" w:fill="FFFFFF"/>
        <w:autoSpaceDE w:val="0"/>
        <w:ind w:firstLine="540"/>
        <w:jc w:val="both"/>
        <w:rPr>
          <w:rFonts w:ascii="Times New Roman" w:hAnsi="Times New Roman" w:cs="Times New Roman"/>
          <w:sz w:val="28"/>
          <w:szCs w:val="28"/>
        </w:rPr>
      </w:pPr>
    </w:p>
    <w:p w:rsidR="00976CAB" w:rsidRPr="00976CAB" w:rsidRDefault="00976CAB" w:rsidP="00976CAB">
      <w:pPr>
        <w:pStyle w:val="p5"/>
        <w:shd w:val="clear" w:color="auto" w:fill="FFFFFF"/>
        <w:spacing w:line="0" w:lineRule="atLeast"/>
        <w:ind w:firstLine="708"/>
        <w:jc w:val="center"/>
        <w:rPr>
          <w:rFonts w:ascii="Times New Roman" w:hAnsi="Times New Roman" w:cs="Times New Roman"/>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2.14.</w:t>
      </w:r>
      <w:r w:rsidRPr="00976CAB">
        <w:rPr>
          <w:rFonts w:ascii="Times New Roman" w:hAnsi="Times New Roman" w:cs="Times New Roman"/>
          <w:sz w:val="28"/>
          <w:szCs w:val="28"/>
        </w:rPr>
        <w:t xml:space="preserve"> </w:t>
      </w:r>
      <w:r w:rsidRPr="00976CAB">
        <w:rPr>
          <w:rFonts w:ascii="Times New Roman" w:hAnsi="Times New Roman" w:cs="Times New Roman"/>
          <w:b/>
          <w:bCs/>
          <w:sz w:val="28"/>
          <w:szCs w:val="28"/>
        </w:rPr>
        <w:t>Максимальный срок ожидания в очереди при подаче запроса (заявления) о предоставлении услуги и при получении результата предоставления услуги</w:t>
      </w:r>
    </w:p>
    <w:p w:rsidR="00976CAB" w:rsidRPr="00976CAB" w:rsidRDefault="00976CAB" w:rsidP="00976CAB">
      <w:pPr>
        <w:spacing w:line="0" w:lineRule="atLeast"/>
        <w:ind w:firstLine="709"/>
        <w:jc w:val="both"/>
        <w:rPr>
          <w:rFonts w:ascii="Times New Roman" w:hAnsi="Times New Roman" w:cs="Times New Roman"/>
          <w:b/>
          <w:bCs/>
          <w:sz w:val="28"/>
          <w:szCs w:val="28"/>
        </w:rPr>
      </w:pPr>
    </w:p>
    <w:p w:rsidR="00976CAB" w:rsidRPr="00976CAB" w:rsidRDefault="00976CAB" w:rsidP="00976CAB">
      <w:pPr>
        <w:tabs>
          <w:tab w:val="left" w:pos="709"/>
          <w:tab w:val="left" w:pos="2385"/>
        </w:tabs>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 xml:space="preserve">     Максимальный срок ожидания в очереди при подаче запроса (заявления) о предоставлении услуги и при получении результата предоставления </w:t>
      </w:r>
      <w:r w:rsidRPr="00976CAB">
        <w:rPr>
          <w:rFonts w:ascii="Times New Roman" w:hAnsi="Times New Roman" w:cs="Times New Roman"/>
          <w:color w:val="000000"/>
          <w:sz w:val="28"/>
          <w:szCs w:val="28"/>
        </w:rPr>
        <w:t>муниципальной</w:t>
      </w:r>
      <w:r w:rsidRPr="00976CAB">
        <w:rPr>
          <w:rFonts w:ascii="Times New Roman" w:hAnsi="Times New Roman" w:cs="Times New Roman"/>
          <w:sz w:val="28"/>
          <w:szCs w:val="28"/>
        </w:rPr>
        <w:t xml:space="preserve">  услуги не более 15 минут.</w:t>
      </w:r>
    </w:p>
    <w:p w:rsidR="00976CAB" w:rsidRPr="00976CAB" w:rsidRDefault="00976CAB" w:rsidP="00976CAB">
      <w:pPr>
        <w:spacing w:line="0" w:lineRule="atLeast"/>
        <w:ind w:firstLine="709"/>
        <w:jc w:val="both"/>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2.15. Срок и порядок регистрации запроса заявителя о предоставлении услуги, в том числе в электронной форме</w:t>
      </w:r>
    </w:p>
    <w:p w:rsidR="00976CAB" w:rsidRPr="00976CAB" w:rsidRDefault="00976CAB" w:rsidP="00976CAB">
      <w:pPr>
        <w:tabs>
          <w:tab w:val="left" w:pos="0"/>
          <w:tab w:val="left" w:pos="709"/>
        </w:tabs>
        <w:autoSpaceDE w:val="0"/>
        <w:spacing w:line="0" w:lineRule="atLeast"/>
        <w:ind w:firstLine="709"/>
        <w:jc w:val="both"/>
        <w:rPr>
          <w:rFonts w:ascii="Times New Roman" w:hAnsi="Times New Roman" w:cs="Times New Roman"/>
          <w:sz w:val="28"/>
          <w:szCs w:val="28"/>
        </w:rPr>
      </w:pPr>
    </w:p>
    <w:p w:rsidR="00976CAB" w:rsidRPr="00976CAB" w:rsidRDefault="00976CAB" w:rsidP="00976CAB">
      <w:pPr>
        <w:ind w:firstLine="709"/>
        <w:jc w:val="both"/>
        <w:rPr>
          <w:rFonts w:ascii="Times New Roman" w:hAnsi="Times New Roman" w:cs="Times New Roman"/>
          <w:sz w:val="28"/>
          <w:szCs w:val="28"/>
        </w:rPr>
      </w:pPr>
      <w:r w:rsidRPr="00976CAB">
        <w:rPr>
          <w:rFonts w:ascii="Times New Roman" w:hAnsi="Times New Roman" w:cs="Times New Roman"/>
          <w:sz w:val="28"/>
          <w:szCs w:val="28"/>
        </w:rPr>
        <w:t>Специалист, ответственный за прием документов, в компетенцию которого входит прием, обработка, регистрация и распределение поступающей корреспонденции:</w:t>
      </w:r>
    </w:p>
    <w:p w:rsidR="00976CAB" w:rsidRPr="00976CAB" w:rsidRDefault="00976CAB" w:rsidP="00976CAB">
      <w:pPr>
        <w:ind w:firstLine="709"/>
        <w:jc w:val="both"/>
        <w:rPr>
          <w:rFonts w:ascii="Times New Roman" w:hAnsi="Times New Roman" w:cs="Times New Roman"/>
          <w:sz w:val="28"/>
          <w:szCs w:val="28"/>
        </w:rPr>
      </w:pPr>
      <w:r w:rsidRPr="00976CAB">
        <w:rPr>
          <w:rFonts w:ascii="Times New Roman" w:hAnsi="Times New Roman" w:cs="Times New Roman"/>
          <w:sz w:val="28"/>
          <w:szCs w:val="28"/>
        </w:rPr>
        <w:t>проверяет (сличает) документы согласно представленной описи;</w:t>
      </w:r>
    </w:p>
    <w:p w:rsidR="00976CAB" w:rsidRPr="00976CAB" w:rsidRDefault="00976CAB" w:rsidP="00976CAB">
      <w:pPr>
        <w:ind w:firstLine="709"/>
        <w:jc w:val="both"/>
        <w:rPr>
          <w:rFonts w:ascii="Times New Roman" w:hAnsi="Times New Roman" w:cs="Times New Roman"/>
          <w:sz w:val="28"/>
          <w:szCs w:val="28"/>
        </w:rPr>
      </w:pPr>
      <w:r w:rsidRPr="00976CAB">
        <w:rPr>
          <w:rFonts w:ascii="Times New Roman" w:hAnsi="Times New Roman" w:cs="Times New Roman"/>
          <w:sz w:val="28"/>
          <w:szCs w:val="28"/>
        </w:rPr>
        <w:t>ставит на экземпляр заявления заявителя (при наличии) отметку с номером и датой регистрации заявления;</w:t>
      </w:r>
    </w:p>
    <w:p w:rsidR="00976CAB" w:rsidRPr="00976CAB" w:rsidRDefault="00976CAB" w:rsidP="00976CAB">
      <w:pPr>
        <w:tabs>
          <w:tab w:val="left" w:pos="540"/>
          <w:tab w:val="left" w:pos="709"/>
        </w:tabs>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сообщает заявителю о предварительной дате предоставления  муниципальной услуги.</w:t>
      </w:r>
    </w:p>
    <w:p w:rsidR="00976CAB" w:rsidRPr="00976CAB" w:rsidRDefault="00976CAB" w:rsidP="00976CAB">
      <w:pPr>
        <w:tabs>
          <w:tab w:val="left" w:pos="540"/>
          <w:tab w:val="left" w:pos="709"/>
        </w:tabs>
        <w:autoSpaceDE w:val="0"/>
        <w:spacing w:line="0" w:lineRule="atLeast"/>
        <w:ind w:firstLine="709"/>
        <w:jc w:val="both"/>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 xml:space="preserve">2.16.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w:t>
      </w:r>
      <w:r w:rsidRPr="00976CAB">
        <w:rPr>
          <w:rFonts w:ascii="Times New Roman" w:hAnsi="Times New Roman" w:cs="Times New Roman"/>
          <w:b/>
          <w:bCs/>
          <w:sz w:val="28"/>
          <w:szCs w:val="28"/>
        </w:rPr>
        <w:lastRenderedPageBreak/>
        <w:t xml:space="preserve">ожидания и приема заявителей, размещению и оформлению визуальной, текстовой и </w:t>
      </w:r>
      <w:proofErr w:type="spellStart"/>
      <w:r w:rsidRPr="00976CAB">
        <w:rPr>
          <w:rFonts w:ascii="Times New Roman" w:hAnsi="Times New Roman" w:cs="Times New Roman"/>
          <w:b/>
          <w:bCs/>
          <w:sz w:val="28"/>
          <w:szCs w:val="28"/>
        </w:rPr>
        <w:t>мультимедийной</w:t>
      </w:r>
      <w:proofErr w:type="spellEnd"/>
      <w:r w:rsidRPr="00976CAB">
        <w:rPr>
          <w:rFonts w:ascii="Times New Roman" w:hAnsi="Times New Roman" w:cs="Times New Roman"/>
          <w:b/>
          <w:bCs/>
          <w:sz w:val="28"/>
          <w:szCs w:val="28"/>
        </w:rPr>
        <w:t xml:space="preserve">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976CAB" w:rsidRPr="00976CAB" w:rsidRDefault="00976CAB" w:rsidP="00976CAB">
      <w:pPr>
        <w:autoSpaceDE w:val="0"/>
        <w:spacing w:line="0" w:lineRule="atLeast"/>
        <w:ind w:firstLine="539"/>
        <w:jc w:val="both"/>
        <w:rPr>
          <w:rFonts w:ascii="Times New Roman" w:hAnsi="Times New Roman" w:cs="Times New Roman"/>
          <w:sz w:val="28"/>
          <w:szCs w:val="28"/>
        </w:rPr>
      </w:pPr>
    </w:p>
    <w:p w:rsidR="00976CAB" w:rsidRPr="00976CAB" w:rsidRDefault="00976CAB" w:rsidP="00976CAB">
      <w:pPr>
        <w:autoSpaceDE w:val="0"/>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2.16.1. Помещения, в которых предоставляется  муниципальная услуга,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976CAB" w:rsidRPr="00976CAB" w:rsidRDefault="00976CAB" w:rsidP="00976CAB">
      <w:pPr>
        <w:autoSpaceDE w:val="0"/>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Места ожидания заявителей оборудуются стульями и (или) кресельными секциями, и (или) скамьями.</w:t>
      </w:r>
    </w:p>
    <w:p w:rsidR="00976CAB" w:rsidRPr="00976CAB" w:rsidRDefault="00976CAB" w:rsidP="00976CAB">
      <w:pPr>
        <w:autoSpaceDE w:val="0"/>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2.16.2.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действующего законодательства, регулирующего предоставление муниципальной услуги, и справочных сведений.</w:t>
      </w:r>
    </w:p>
    <w:p w:rsidR="00976CAB" w:rsidRPr="00976CAB" w:rsidRDefault="00976CAB" w:rsidP="00976CAB">
      <w:pPr>
        <w:spacing w:line="0" w:lineRule="atLeast"/>
        <w:ind w:firstLine="709"/>
        <w:jc w:val="both"/>
        <w:rPr>
          <w:rFonts w:ascii="Times New Roman" w:hAnsi="Times New Roman" w:cs="Times New Roman"/>
          <w:bCs/>
          <w:sz w:val="28"/>
          <w:szCs w:val="28"/>
        </w:rPr>
      </w:pPr>
      <w:r w:rsidRPr="00976CAB">
        <w:rPr>
          <w:rFonts w:ascii="Times New Roman" w:hAnsi="Times New Roman" w:cs="Times New Roman"/>
          <w:bCs/>
          <w:sz w:val="28"/>
          <w:szCs w:val="28"/>
        </w:rPr>
        <w:t>2.16.3. Обеспечение доступности для инвалидов.</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Администрация  принимает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возможность беспрепятственного входа в помещение  и выхода из него;</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в помещение с учетом ограничений их жизнедеятельности;</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содействие со стороны должностных лиц, при необходимости, инвалиду при входе в объект и выходе из него;</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lastRenderedPageBreak/>
        <w:t>оборудование на прилегающих к зданию территориях мест для парковки автотранспортных средств инвалидов;</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по территории объекта;</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проведение инструктажа должностных лиц, осуществляющих первичный контакт с получателями услуги, по вопросам работы с инвалидами;</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допуск в помещение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 xml:space="preserve">допуск в помещение </w:t>
      </w:r>
      <w:proofErr w:type="spellStart"/>
      <w:r w:rsidRPr="00976CAB">
        <w:rPr>
          <w:rFonts w:ascii="Times New Roman" w:hAnsi="Times New Roman" w:cs="Times New Roman"/>
          <w:sz w:val="28"/>
          <w:szCs w:val="28"/>
        </w:rPr>
        <w:t>сурдопереводчика</w:t>
      </w:r>
      <w:proofErr w:type="spellEnd"/>
      <w:r w:rsidRPr="00976CAB">
        <w:rPr>
          <w:rFonts w:ascii="Times New Roman" w:hAnsi="Times New Roman" w:cs="Times New Roman"/>
          <w:sz w:val="28"/>
          <w:szCs w:val="28"/>
        </w:rPr>
        <w:t xml:space="preserve"> и </w:t>
      </w:r>
      <w:proofErr w:type="spellStart"/>
      <w:r w:rsidRPr="00976CAB">
        <w:rPr>
          <w:rFonts w:ascii="Times New Roman" w:hAnsi="Times New Roman" w:cs="Times New Roman"/>
          <w:sz w:val="28"/>
          <w:szCs w:val="28"/>
        </w:rPr>
        <w:t>тифлосурдопереводчика</w:t>
      </w:r>
      <w:proofErr w:type="spellEnd"/>
      <w:r w:rsidRPr="00976CAB">
        <w:rPr>
          <w:rFonts w:ascii="Times New Roman" w:hAnsi="Times New Roman" w:cs="Times New Roman"/>
          <w:sz w:val="28"/>
          <w:szCs w:val="28"/>
        </w:rPr>
        <w:t>;</w:t>
      </w:r>
    </w:p>
    <w:p w:rsidR="00976CAB" w:rsidRPr="00976CAB" w:rsidRDefault="00976CAB" w:rsidP="00976CAB">
      <w:pPr>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предоставление, при необходимости, услуги по месту жительства инвалида или в дистанционном режиме;</w:t>
      </w:r>
    </w:p>
    <w:p w:rsidR="00976CAB" w:rsidRPr="00976CAB" w:rsidRDefault="00976CAB" w:rsidP="00976CAB">
      <w:pPr>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оказание должностными  лицами иной необходимой инвалидам помощи в преодолении барьеров, мешающих получению ими услуг наравне с другими лицами.</w:t>
      </w:r>
    </w:p>
    <w:p w:rsidR="00976CAB" w:rsidRPr="00976CAB" w:rsidRDefault="00976CAB" w:rsidP="00976CAB">
      <w:pPr>
        <w:spacing w:line="0" w:lineRule="atLeast"/>
        <w:ind w:firstLine="709"/>
        <w:jc w:val="center"/>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2.17. Показатели доступности и качества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получения информации о ходе предоставления услуги, в том числе с использованием информационно-коммуникационных технологий</w:t>
      </w:r>
    </w:p>
    <w:p w:rsidR="00976CAB" w:rsidRPr="00976CAB" w:rsidRDefault="00976CAB" w:rsidP="00976CAB">
      <w:pPr>
        <w:autoSpaceDE w:val="0"/>
        <w:spacing w:line="0" w:lineRule="atLeast"/>
        <w:ind w:firstLine="539"/>
        <w:jc w:val="both"/>
        <w:rPr>
          <w:rFonts w:ascii="Times New Roman" w:hAnsi="Times New Roman" w:cs="Times New Roman"/>
          <w:sz w:val="28"/>
          <w:szCs w:val="28"/>
        </w:rPr>
      </w:pPr>
      <w:r w:rsidRPr="00976CAB">
        <w:rPr>
          <w:rFonts w:ascii="Times New Roman" w:hAnsi="Times New Roman" w:cs="Times New Roman"/>
          <w:sz w:val="28"/>
          <w:szCs w:val="28"/>
        </w:rPr>
        <w:tab/>
      </w:r>
    </w:p>
    <w:p w:rsidR="00976CAB" w:rsidRPr="00976CAB" w:rsidRDefault="00976CAB" w:rsidP="00976CAB">
      <w:pPr>
        <w:autoSpaceDE w:val="0"/>
        <w:spacing w:line="0" w:lineRule="atLeast"/>
        <w:ind w:firstLine="704"/>
        <w:jc w:val="both"/>
        <w:rPr>
          <w:rFonts w:ascii="Times New Roman" w:hAnsi="Times New Roman" w:cs="Times New Roman"/>
          <w:b/>
          <w:bCs/>
          <w:sz w:val="28"/>
          <w:szCs w:val="28"/>
        </w:rPr>
      </w:pPr>
      <w:r w:rsidRPr="00976CAB">
        <w:rPr>
          <w:rFonts w:ascii="Times New Roman" w:hAnsi="Times New Roman" w:cs="Times New Roman"/>
          <w:b/>
          <w:bCs/>
          <w:sz w:val="28"/>
          <w:szCs w:val="28"/>
        </w:rPr>
        <w:t>Показатели доступности муниципальной услуги:</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транспортная или пешая доступность к местам предоставления муниципальной услуги;</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lastRenderedPageBreak/>
        <w:t>доступность обращения за предоставлением муниципальной услуги, в том числе для лиц с ограниченными возможностями здоровья;</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 xml:space="preserve">наличие необходимого и достаточного количества специалистов, а также помещений, в которых осуществляется предоставление </w:t>
      </w:r>
      <w:r w:rsidRPr="00976CAB">
        <w:rPr>
          <w:rFonts w:ascii="Times New Roman" w:hAnsi="Times New Roman" w:cs="Times New Roman"/>
          <w:bCs/>
          <w:sz w:val="28"/>
          <w:szCs w:val="28"/>
        </w:rPr>
        <w:t>муниципальной</w:t>
      </w:r>
      <w:r w:rsidRPr="00976CAB">
        <w:rPr>
          <w:rFonts w:ascii="Times New Roman" w:hAnsi="Times New Roman" w:cs="Times New Roman"/>
          <w:sz w:val="28"/>
          <w:szCs w:val="28"/>
        </w:rPr>
        <w:t xml:space="preserve"> услуги в целях соблюдения установленных Административным регламентом сроков предоставления </w:t>
      </w:r>
      <w:r w:rsidRPr="00976CAB">
        <w:rPr>
          <w:rFonts w:ascii="Times New Roman" w:hAnsi="Times New Roman" w:cs="Times New Roman"/>
          <w:bCs/>
          <w:sz w:val="28"/>
          <w:szCs w:val="28"/>
        </w:rPr>
        <w:t>муниципальной</w:t>
      </w:r>
      <w:r w:rsidRPr="00976CAB">
        <w:rPr>
          <w:rFonts w:ascii="Times New Roman" w:hAnsi="Times New Roman" w:cs="Times New Roman"/>
          <w:sz w:val="28"/>
          <w:szCs w:val="28"/>
        </w:rPr>
        <w:t xml:space="preserve"> услуги;</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доступность обращения за предоставлением государственной услуги, в том числе для лиц с ограниченными возможностями здоровья.</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p>
    <w:p w:rsidR="00976CAB" w:rsidRPr="00976CAB" w:rsidRDefault="00976CAB" w:rsidP="00976CAB">
      <w:pPr>
        <w:autoSpaceDE w:val="0"/>
        <w:spacing w:line="0" w:lineRule="atLeast"/>
        <w:ind w:firstLine="704"/>
        <w:jc w:val="both"/>
        <w:rPr>
          <w:rFonts w:ascii="Times New Roman" w:hAnsi="Times New Roman" w:cs="Times New Roman"/>
          <w:b/>
          <w:bCs/>
          <w:sz w:val="28"/>
          <w:szCs w:val="28"/>
        </w:rPr>
      </w:pPr>
      <w:r w:rsidRPr="00976CAB">
        <w:rPr>
          <w:rFonts w:ascii="Times New Roman" w:hAnsi="Times New Roman" w:cs="Times New Roman"/>
          <w:b/>
          <w:bCs/>
          <w:sz w:val="28"/>
          <w:szCs w:val="28"/>
        </w:rPr>
        <w:t>Показатели качества муниципальной услуги:</w:t>
      </w:r>
    </w:p>
    <w:p w:rsidR="00976CAB" w:rsidRPr="00976CAB" w:rsidRDefault="00976CAB" w:rsidP="00976CAB">
      <w:pPr>
        <w:autoSpaceDE w:val="0"/>
        <w:spacing w:line="0" w:lineRule="atLeast"/>
        <w:ind w:firstLine="704"/>
        <w:jc w:val="both"/>
        <w:rPr>
          <w:rFonts w:ascii="Times New Roman" w:hAnsi="Times New Roman" w:cs="Times New Roman"/>
          <w:b/>
          <w:bCs/>
          <w:sz w:val="28"/>
          <w:szCs w:val="28"/>
        </w:rPr>
      </w:pP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полнота и актуальность информации о порядке предоставления муниципальной услуги;</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 xml:space="preserve"> наличие необходимого и достаточного количества специалистов, а также помещений, в которых предоставляется муниципальная услуга,  в целях соблюдения установленных настоящим Административным регламентом сроков предоставления муниципальной услуги;</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отсутствие очередей при приеме и выдаче документов заявителям;</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отсутствие обоснованных жалоб на действия (бездействие) специалистов и уполномоченных должностных лиц;</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отсутствие  жалоб на некорректное, невнимательное отношение специалистов и уполномоченных должностных лиц к заявителям.</w:t>
      </w:r>
    </w:p>
    <w:p w:rsidR="00976CAB" w:rsidRPr="00976CAB" w:rsidRDefault="00976CAB" w:rsidP="00976CAB">
      <w:pPr>
        <w:spacing w:line="0" w:lineRule="atLeast"/>
        <w:ind w:firstLine="709"/>
        <w:jc w:val="both"/>
        <w:rPr>
          <w:rFonts w:ascii="Times New Roman" w:hAnsi="Times New Roman" w:cs="Times New Roman"/>
          <w:b/>
          <w:bCs/>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2.18.Иные требования, в том числе учитывающие особенности предоставления услуги в электронной форме</w:t>
      </w:r>
    </w:p>
    <w:p w:rsidR="00976CAB" w:rsidRPr="00976CAB" w:rsidRDefault="00976CAB" w:rsidP="00976CAB">
      <w:pPr>
        <w:spacing w:line="0" w:lineRule="atLeast"/>
        <w:ind w:firstLine="709"/>
        <w:jc w:val="center"/>
        <w:rPr>
          <w:rFonts w:ascii="Times New Roman" w:hAnsi="Times New Roman" w:cs="Times New Roman"/>
          <w:b/>
          <w:bCs/>
          <w:sz w:val="28"/>
          <w:szCs w:val="28"/>
        </w:rPr>
      </w:pPr>
    </w:p>
    <w:p w:rsidR="00976CAB" w:rsidRPr="00976CAB" w:rsidRDefault="00976CAB" w:rsidP="00976CAB">
      <w:pPr>
        <w:autoSpaceDE w:val="0"/>
        <w:autoSpaceDN w:val="0"/>
        <w:adjustRightInd w:val="0"/>
        <w:ind w:firstLine="539"/>
        <w:jc w:val="both"/>
        <w:rPr>
          <w:rFonts w:ascii="Times New Roman" w:eastAsia="Calibri" w:hAnsi="Times New Roman" w:cs="Times New Roman"/>
          <w:sz w:val="28"/>
          <w:szCs w:val="28"/>
        </w:rPr>
      </w:pPr>
      <w:r w:rsidRPr="00976CAB">
        <w:rPr>
          <w:rFonts w:ascii="Times New Roman" w:hAnsi="Times New Roman" w:cs="Times New Roman"/>
          <w:bCs/>
          <w:sz w:val="28"/>
          <w:szCs w:val="28"/>
        </w:rPr>
        <w:tab/>
      </w:r>
      <w:r w:rsidRPr="00976CAB">
        <w:rPr>
          <w:rFonts w:ascii="Times New Roman" w:eastAsia="Calibri" w:hAnsi="Times New Roman" w:cs="Times New Roman"/>
          <w:sz w:val="28"/>
          <w:szCs w:val="28"/>
        </w:rPr>
        <w:t xml:space="preserve">Обращение за получением муниципальной услуги и предоставление муниципальной услуги могут осуществляться с использованием </w:t>
      </w:r>
      <w:r w:rsidRPr="00976CAB">
        <w:rPr>
          <w:rFonts w:ascii="Times New Roman" w:eastAsia="Calibri" w:hAnsi="Times New Roman" w:cs="Times New Roman"/>
          <w:sz w:val="28"/>
          <w:szCs w:val="28"/>
        </w:rPr>
        <w:lastRenderedPageBreak/>
        <w:t xml:space="preserve">электронных документов, подписанных электронной подписью (далее - ЭП)  в соответствии с требованиями Федерального </w:t>
      </w:r>
      <w:hyperlink r:id="rId8" w:history="1">
        <w:r w:rsidRPr="00976CAB">
          <w:rPr>
            <w:rFonts w:ascii="Times New Roman" w:eastAsia="Calibri" w:hAnsi="Times New Roman" w:cs="Times New Roman"/>
            <w:sz w:val="28"/>
            <w:szCs w:val="28"/>
          </w:rPr>
          <w:t>закона</w:t>
        </w:r>
      </w:hyperlink>
      <w:r w:rsidRPr="00976CAB">
        <w:rPr>
          <w:rFonts w:ascii="Times New Roman" w:eastAsia="Calibri" w:hAnsi="Times New Roman" w:cs="Times New Roman"/>
          <w:sz w:val="28"/>
          <w:szCs w:val="28"/>
        </w:rPr>
        <w:t xml:space="preserve"> «Об электронной подписи» и Федерального закона «Об организации предоставления государственных и муниципальных услуг».</w:t>
      </w:r>
    </w:p>
    <w:p w:rsidR="00976CAB" w:rsidRPr="00976CAB" w:rsidRDefault="00976CAB" w:rsidP="00976CAB">
      <w:pPr>
        <w:autoSpaceDE w:val="0"/>
        <w:autoSpaceDN w:val="0"/>
        <w:adjustRightInd w:val="0"/>
        <w:ind w:firstLine="539"/>
        <w:jc w:val="both"/>
        <w:outlineLvl w:val="0"/>
        <w:rPr>
          <w:rFonts w:ascii="Times New Roman" w:eastAsia="Calibri" w:hAnsi="Times New Roman" w:cs="Times New Roman"/>
          <w:sz w:val="28"/>
          <w:szCs w:val="28"/>
        </w:rPr>
      </w:pPr>
      <w:hyperlink r:id="rId9" w:history="1">
        <w:r w:rsidRPr="00976CAB">
          <w:rPr>
            <w:rFonts w:ascii="Times New Roman" w:eastAsia="Calibri" w:hAnsi="Times New Roman" w:cs="Times New Roman"/>
            <w:sz w:val="28"/>
            <w:szCs w:val="28"/>
          </w:rPr>
          <w:t>Виды</w:t>
        </w:r>
      </w:hyperlink>
      <w:r w:rsidRPr="00976CAB">
        <w:rPr>
          <w:rFonts w:ascii="Times New Roman" w:eastAsia="Calibri" w:hAnsi="Times New Roman" w:cs="Times New Roman"/>
          <w:sz w:val="28"/>
          <w:szCs w:val="28"/>
        </w:rPr>
        <w:t xml:space="preserve"> ЭП, использование которых допускается при обращении за получением муниципальных услуг в электронной форме, а также </w:t>
      </w:r>
      <w:r w:rsidRPr="00976CAB">
        <w:rPr>
          <w:rFonts w:ascii="Times New Roman" w:eastAsia="Times New Roman" w:hAnsi="Times New Roman" w:cs="Times New Roman"/>
          <w:sz w:val="28"/>
          <w:szCs w:val="28"/>
        </w:rPr>
        <w:t>определение случаев, при которых допускается использование простой ЭП или усиленной квалифицированной ЭП, осуществляется на основе правил, утвержденных</w:t>
      </w:r>
      <w:r w:rsidRPr="00976CAB">
        <w:rPr>
          <w:rFonts w:ascii="Times New Roman" w:eastAsia="Calibri" w:hAnsi="Times New Roman" w:cs="Times New Roman"/>
          <w:sz w:val="28"/>
          <w:szCs w:val="28"/>
        </w:rPr>
        <w:t xml:space="preserve">  </w:t>
      </w:r>
      <w:r w:rsidRPr="00976CAB">
        <w:rPr>
          <w:rFonts w:ascii="Times New Roman" w:eastAsia="Times New Roman" w:hAnsi="Times New Roman" w:cs="Times New Roman"/>
          <w:bCs/>
          <w:sz w:val="28"/>
          <w:szCs w:val="28"/>
        </w:rPr>
        <w:t>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r w:rsidRPr="00976CAB">
        <w:rPr>
          <w:rFonts w:ascii="Times New Roman" w:eastAsia="Calibri" w:hAnsi="Times New Roman" w:cs="Times New Roman"/>
          <w:sz w:val="28"/>
          <w:szCs w:val="28"/>
        </w:rPr>
        <w:t>.</w:t>
      </w:r>
    </w:p>
    <w:p w:rsidR="00976CAB" w:rsidRPr="00976CAB" w:rsidRDefault="00976CAB" w:rsidP="00976CAB">
      <w:pPr>
        <w:autoSpaceDE w:val="0"/>
        <w:autoSpaceDN w:val="0"/>
        <w:adjustRightInd w:val="0"/>
        <w:ind w:firstLine="539"/>
        <w:jc w:val="both"/>
        <w:outlineLvl w:val="0"/>
        <w:rPr>
          <w:rFonts w:ascii="Times New Roman" w:eastAsia="Calibri" w:hAnsi="Times New Roman" w:cs="Times New Roman"/>
          <w:sz w:val="28"/>
          <w:szCs w:val="28"/>
        </w:rPr>
      </w:pPr>
    </w:p>
    <w:p w:rsidR="00976CAB" w:rsidRPr="00976CAB" w:rsidRDefault="00976CAB" w:rsidP="00976CAB">
      <w:pPr>
        <w:autoSpaceDE w:val="0"/>
        <w:autoSpaceDN w:val="0"/>
        <w:adjustRightInd w:val="0"/>
        <w:ind w:firstLine="539"/>
        <w:jc w:val="both"/>
        <w:outlineLvl w:val="0"/>
        <w:rPr>
          <w:rFonts w:ascii="Times New Roman" w:eastAsia="Times New Roman" w:hAnsi="Times New Roman" w:cs="Times New Roman"/>
          <w:bCs/>
          <w:sz w:val="28"/>
          <w:szCs w:val="28"/>
        </w:rPr>
      </w:pPr>
      <w:hyperlink r:id="rId10" w:history="1">
        <w:r w:rsidRPr="00976CAB">
          <w:rPr>
            <w:rFonts w:ascii="Times New Roman" w:eastAsia="Calibri" w:hAnsi="Times New Roman" w:cs="Times New Roman"/>
            <w:sz w:val="28"/>
            <w:szCs w:val="28"/>
          </w:rPr>
          <w:t>Порядок</w:t>
        </w:r>
      </w:hyperlink>
      <w:r w:rsidRPr="00976CAB">
        <w:rPr>
          <w:rFonts w:ascii="Times New Roman" w:eastAsia="Calibri" w:hAnsi="Times New Roman" w:cs="Times New Roman"/>
          <w:sz w:val="28"/>
          <w:szCs w:val="28"/>
        </w:rPr>
        <w:t xml:space="preserve">  использования ЭП </w:t>
      </w:r>
      <w:r w:rsidRPr="00976CAB">
        <w:rPr>
          <w:rFonts w:ascii="Times New Roman" w:eastAsia="Times New Roman" w:hAnsi="Times New Roman" w:cs="Times New Roman"/>
          <w:bCs/>
          <w:sz w:val="28"/>
          <w:szCs w:val="28"/>
        </w:rPr>
        <w:t>утвержден постановлением  Правительства Российской Федерации от 25.08.2012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976CAB" w:rsidRPr="00976CAB" w:rsidRDefault="00976CAB" w:rsidP="00976CAB">
      <w:pPr>
        <w:autoSpaceDE w:val="0"/>
        <w:autoSpaceDN w:val="0"/>
        <w:adjustRightInd w:val="0"/>
        <w:ind w:firstLine="539"/>
        <w:jc w:val="both"/>
        <w:outlineLvl w:val="0"/>
        <w:rPr>
          <w:rFonts w:ascii="Times New Roman" w:eastAsia="Calibri" w:hAnsi="Times New Roman" w:cs="Times New Roman"/>
          <w:sz w:val="28"/>
          <w:szCs w:val="28"/>
        </w:rPr>
      </w:pPr>
      <w:r w:rsidRPr="00976CAB">
        <w:rPr>
          <w:rFonts w:ascii="Times New Roman" w:eastAsia="Times New Roman" w:hAnsi="Times New Roman" w:cs="Times New Roman"/>
          <w:sz w:val="28"/>
          <w:szCs w:val="28"/>
        </w:rPr>
        <w:t>Для использования простой ЭП заявитель должен быть зарегистрирован в единой системе идентификации и аутентификации.</w:t>
      </w:r>
    </w:p>
    <w:p w:rsidR="00976CAB" w:rsidRPr="00976CAB" w:rsidRDefault="00976CAB" w:rsidP="00976CAB">
      <w:pPr>
        <w:autoSpaceDE w:val="0"/>
        <w:autoSpaceDN w:val="0"/>
        <w:adjustRightInd w:val="0"/>
        <w:ind w:firstLine="540"/>
        <w:jc w:val="both"/>
        <w:rPr>
          <w:rFonts w:ascii="Times New Roman" w:eastAsia="Calibri" w:hAnsi="Times New Roman" w:cs="Times New Roman"/>
          <w:sz w:val="28"/>
          <w:szCs w:val="28"/>
        </w:rPr>
      </w:pPr>
      <w:r w:rsidRPr="00976CAB">
        <w:rPr>
          <w:rFonts w:ascii="Times New Roman" w:eastAsia="Calibri" w:hAnsi="Times New Roman" w:cs="Times New Roman"/>
          <w:sz w:val="28"/>
          <w:szCs w:val="28"/>
        </w:rPr>
        <w:t xml:space="preserve">Для использования квалифицированной ЭП при обращении за получением  муниципальной услуги заявителю необходимо получить квалифицированный сертификат ключа проверки ЭП в удостоверяющем центре, аккредитованном в порядке,  установленном Федеральным </w:t>
      </w:r>
      <w:hyperlink r:id="rId11" w:history="1">
        <w:r w:rsidRPr="00976CAB">
          <w:rPr>
            <w:rFonts w:ascii="Times New Roman" w:eastAsia="Calibri" w:hAnsi="Times New Roman" w:cs="Times New Roman"/>
            <w:sz w:val="28"/>
            <w:szCs w:val="28"/>
          </w:rPr>
          <w:t>законом</w:t>
        </w:r>
      </w:hyperlink>
      <w:r w:rsidRPr="00976CAB">
        <w:rPr>
          <w:rFonts w:ascii="Times New Roman" w:eastAsia="Calibri" w:hAnsi="Times New Roman" w:cs="Times New Roman"/>
          <w:sz w:val="28"/>
          <w:szCs w:val="28"/>
        </w:rPr>
        <w:t xml:space="preserve"> «Об электронной подписи». </w:t>
      </w:r>
    </w:p>
    <w:p w:rsidR="00976CAB" w:rsidRPr="00976CAB" w:rsidRDefault="00976CAB" w:rsidP="00976CAB">
      <w:pPr>
        <w:autoSpaceDE w:val="0"/>
        <w:autoSpaceDN w:val="0"/>
        <w:adjustRightInd w:val="0"/>
        <w:ind w:firstLine="540"/>
        <w:jc w:val="both"/>
        <w:rPr>
          <w:rFonts w:ascii="Times New Roman" w:eastAsia="Times New Roman" w:hAnsi="Times New Roman" w:cs="Times New Roman"/>
          <w:iCs/>
          <w:sz w:val="28"/>
          <w:szCs w:val="28"/>
        </w:rPr>
      </w:pPr>
      <w:r w:rsidRPr="00976CAB">
        <w:rPr>
          <w:rFonts w:ascii="Times New Roman" w:eastAsia="Times New Roman" w:hAnsi="Times New Roman" w:cs="Times New Roman"/>
          <w:iCs/>
          <w:sz w:val="28"/>
          <w:szCs w:val="28"/>
        </w:rPr>
        <w:t>Запрос и иные документы, необходимые для предоставления муниципальной услуги, подписанные простой ЭП и поданные заявителем с соблюдением Федерального закона «Об организации предоставления государственных и муниципальных услуг», признаются равнозначными запросу и иным документам, подписанным собственноручной подписью и представленным на бумажном носителе, за исключением случаев, если федеральными законами или иными нормативными правовыми актами установлен запрет на обращение за получением муниципальной услуги в электронной форме.</w:t>
      </w:r>
    </w:p>
    <w:p w:rsidR="00976CAB" w:rsidRPr="00976CAB" w:rsidRDefault="00976CAB" w:rsidP="00976CAB">
      <w:pPr>
        <w:autoSpaceDE w:val="0"/>
        <w:autoSpaceDN w:val="0"/>
        <w:adjustRightInd w:val="0"/>
        <w:ind w:firstLine="540"/>
        <w:jc w:val="both"/>
        <w:rPr>
          <w:rFonts w:ascii="Times New Roman" w:eastAsia="Times New Roman" w:hAnsi="Times New Roman" w:cs="Times New Roman"/>
          <w:sz w:val="28"/>
          <w:szCs w:val="28"/>
        </w:rPr>
      </w:pPr>
      <w:r w:rsidRPr="00976CAB">
        <w:rPr>
          <w:rFonts w:ascii="Times New Roman" w:eastAsia="Times New Roman" w:hAnsi="Times New Roman" w:cs="Times New Roman"/>
          <w:sz w:val="28"/>
          <w:szCs w:val="28"/>
        </w:rPr>
        <w:lastRenderedPageBreak/>
        <w:t xml:space="preserve">Если в соответствии с федеральными законами, принимаемыми в соответствии с ними нормативными правовыми актами или обычаем делового оборота документ должен быть заверен печатью, электронный документ, подписанный усиленной ЭП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 </w:t>
      </w:r>
    </w:p>
    <w:p w:rsidR="00976CAB" w:rsidRPr="00976CAB" w:rsidRDefault="00976CAB" w:rsidP="00976CAB">
      <w:pPr>
        <w:autoSpaceDE w:val="0"/>
        <w:autoSpaceDN w:val="0"/>
        <w:adjustRightInd w:val="0"/>
        <w:ind w:firstLine="539"/>
        <w:jc w:val="both"/>
        <w:rPr>
          <w:rFonts w:ascii="Times New Roman" w:eastAsia="Times New Roman" w:hAnsi="Times New Roman" w:cs="Times New Roman"/>
          <w:sz w:val="28"/>
          <w:szCs w:val="28"/>
        </w:rPr>
      </w:pPr>
      <w:r w:rsidRPr="00976CAB">
        <w:rPr>
          <w:rFonts w:ascii="Times New Roman" w:eastAsia="Times New Roman" w:hAnsi="Times New Roman" w:cs="Times New Roman"/>
          <w:sz w:val="28"/>
          <w:szCs w:val="28"/>
        </w:rPr>
        <w:t>Заявление (запрос) и документы, необходимые для получения муниципальной услуги, представляемые в форме электронных документов подписываются:</w:t>
      </w:r>
    </w:p>
    <w:p w:rsidR="00976CAB" w:rsidRPr="00976CAB" w:rsidRDefault="00976CAB" w:rsidP="00976CAB">
      <w:pPr>
        <w:autoSpaceDE w:val="0"/>
        <w:autoSpaceDN w:val="0"/>
        <w:adjustRightInd w:val="0"/>
        <w:ind w:firstLine="539"/>
        <w:jc w:val="both"/>
        <w:rPr>
          <w:rFonts w:ascii="Times New Roman" w:eastAsia="Times New Roman" w:hAnsi="Times New Roman" w:cs="Times New Roman"/>
          <w:sz w:val="28"/>
          <w:szCs w:val="28"/>
        </w:rPr>
      </w:pPr>
      <w:r w:rsidRPr="00976CAB">
        <w:rPr>
          <w:rFonts w:ascii="Times New Roman" w:eastAsia="Times New Roman" w:hAnsi="Times New Roman" w:cs="Times New Roman"/>
          <w:sz w:val="28"/>
          <w:szCs w:val="28"/>
        </w:rPr>
        <w:t>заявление - простой ЭП;</w:t>
      </w:r>
    </w:p>
    <w:p w:rsidR="00976CAB" w:rsidRPr="00976CAB" w:rsidRDefault="00976CAB" w:rsidP="00976CAB">
      <w:pPr>
        <w:autoSpaceDE w:val="0"/>
        <w:autoSpaceDN w:val="0"/>
        <w:adjustRightInd w:val="0"/>
        <w:ind w:firstLine="539"/>
        <w:jc w:val="both"/>
        <w:rPr>
          <w:rFonts w:ascii="Times New Roman" w:eastAsia="Times New Roman" w:hAnsi="Times New Roman" w:cs="Times New Roman"/>
          <w:sz w:val="28"/>
          <w:szCs w:val="28"/>
        </w:rPr>
      </w:pPr>
      <w:r w:rsidRPr="00976CAB">
        <w:rPr>
          <w:rFonts w:ascii="Times New Roman" w:eastAsia="Times New Roman" w:hAnsi="Times New Roman" w:cs="Times New Roman"/>
          <w:sz w:val="28"/>
          <w:szCs w:val="28"/>
        </w:rPr>
        <w:t>копии документов, не требующих предоставления оригиналов или нотариального заверения, - простой ЭП;</w:t>
      </w:r>
    </w:p>
    <w:p w:rsidR="00976CAB" w:rsidRPr="00976CAB" w:rsidRDefault="00976CAB" w:rsidP="00976CAB">
      <w:pPr>
        <w:autoSpaceDE w:val="0"/>
        <w:autoSpaceDN w:val="0"/>
        <w:adjustRightInd w:val="0"/>
        <w:ind w:firstLine="540"/>
        <w:jc w:val="both"/>
        <w:rPr>
          <w:rFonts w:ascii="Times New Roman" w:eastAsia="Times New Roman" w:hAnsi="Times New Roman" w:cs="Times New Roman"/>
          <w:sz w:val="28"/>
          <w:szCs w:val="28"/>
        </w:rPr>
      </w:pPr>
      <w:r w:rsidRPr="00976CAB">
        <w:rPr>
          <w:rFonts w:ascii="Times New Roman" w:eastAsia="Times New Roman" w:hAnsi="Times New Roman" w:cs="Times New Roman"/>
          <w:sz w:val="28"/>
          <w:szCs w:val="28"/>
        </w:rPr>
        <w:t>документы, выданные органами или организациями</w:t>
      </w:r>
      <w:r w:rsidRPr="00976CAB">
        <w:rPr>
          <w:rFonts w:ascii="Times New Roman" w:eastAsia="Times New Roman" w:hAnsi="Times New Roman" w:cs="Times New Roman"/>
          <w:iCs/>
          <w:sz w:val="28"/>
          <w:szCs w:val="28"/>
        </w:rPr>
        <w:t>,</w:t>
      </w:r>
      <w:r w:rsidRPr="00976CAB">
        <w:rPr>
          <w:rFonts w:ascii="Times New Roman" w:eastAsia="Times New Roman" w:hAnsi="Times New Roman" w:cs="Times New Roman"/>
          <w:sz w:val="28"/>
          <w:szCs w:val="28"/>
        </w:rPr>
        <w:t xml:space="preserve"> - усиленной квалифицированной ЭП таких органов или организаций;</w:t>
      </w:r>
    </w:p>
    <w:p w:rsidR="00976CAB" w:rsidRPr="00976CAB" w:rsidRDefault="00976CAB" w:rsidP="00976CAB">
      <w:pPr>
        <w:autoSpaceDE w:val="0"/>
        <w:autoSpaceDN w:val="0"/>
        <w:adjustRightInd w:val="0"/>
        <w:ind w:firstLine="539"/>
        <w:jc w:val="both"/>
        <w:rPr>
          <w:rFonts w:ascii="Times New Roman" w:eastAsia="Times New Roman" w:hAnsi="Times New Roman" w:cs="Times New Roman"/>
          <w:sz w:val="28"/>
          <w:szCs w:val="28"/>
        </w:rPr>
      </w:pPr>
      <w:r w:rsidRPr="00976CAB">
        <w:rPr>
          <w:rFonts w:ascii="Times New Roman" w:eastAsia="Times New Roman" w:hAnsi="Times New Roman" w:cs="Times New Roman"/>
          <w:sz w:val="28"/>
          <w:szCs w:val="28"/>
        </w:rPr>
        <w:t>копии документов, требующих предоставления оригиналов или нотариального заверения, - усиленной квалифицированной ЭП нотариуса.</w:t>
      </w:r>
    </w:p>
    <w:p w:rsidR="00976CAB" w:rsidRPr="00976CAB" w:rsidRDefault="00976CAB" w:rsidP="00976CAB">
      <w:pPr>
        <w:ind w:firstLine="709"/>
        <w:jc w:val="both"/>
        <w:rPr>
          <w:rFonts w:ascii="Times New Roman" w:eastAsia="Times New Roman" w:hAnsi="Times New Roman" w:cs="Times New Roman"/>
          <w:sz w:val="28"/>
          <w:szCs w:val="28"/>
          <w:lang w:eastAsia="ar-SA"/>
        </w:rPr>
      </w:pPr>
      <w:r w:rsidRPr="00976CAB">
        <w:rPr>
          <w:rFonts w:ascii="Times New Roman" w:eastAsia="Times New Roman" w:hAnsi="Times New Roman" w:cs="Times New Roman"/>
          <w:sz w:val="28"/>
          <w:szCs w:val="28"/>
          <w:lang w:eastAsia="ar-SA"/>
        </w:rPr>
        <w:t xml:space="preserve">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заявитель, являющийся физическим  лицом  имеет право  использовать простую ЭП при обращении в электронной форме за получением муниципальной услуги при условии, что при выдаче ключа простой ЭП личность физического лица установлена при личном приеме. </w:t>
      </w:r>
    </w:p>
    <w:p w:rsidR="00976CAB" w:rsidRPr="00976CAB" w:rsidRDefault="00976CAB" w:rsidP="00976CAB">
      <w:pPr>
        <w:ind w:firstLine="709"/>
        <w:jc w:val="both"/>
        <w:rPr>
          <w:rFonts w:ascii="Times New Roman" w:eastAsia="Times New Roman" w:hAnsi="Times New Roman" w:cs="Times New Roman"/>
          <w:sz w:val="28"/>
          <w:szCs w:val="28"/>
          <w:lang w:eastAsia="ar-SA"/>
        </w:rPr>
      </w:pPr>
    </w:p>
    <w:p w:rsidR="00976CAB" w:rsidRPr="00976CAB" w:rsidRDefault="00976CAB" w:rsidP="00976CAB">
      <w:pPr>
        <w:jc w:val="center"/>
        <w:rPr>
          <w:rFonts w:ascii="Times New Roman" w:hAnsi="Times New Roman" w:cs="Times New Roman"/>
          <w:b/>
          <w:bCs/>
          <w:sz w:val="28"/>
          <w:szCs w:val="28"/>
        </w:rPr>
      </w:pPr>
      <w:r w:rsidRPr="00976CAB">
        <w:rPr>
          <w:rFonts w:ascii="Times New Roman" w:hAnsi="Times New Roman" w:cs="Times New Roman"/>
          <w:b/>
          <w:bCs/>
          <w:sz w:val="28"/>
          <w:szCs w:val="28"/>
          <w:lang w:val="en-US"/>
        </w:rPr>
        <w:t>III</w:t>
      </w:r>
      <w:r w:rsidRPr="00976CAB">
        <w:rPr>
          <w:rFonts w:ascii="Times New Roman" w:hAnsi="Times New Roman" w:cs="Times New Roman"/>
          <w:b/>
          <w:bCs/>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76CAB" w:rsidRPr="00976CAB" w:rsidRDefault="00976CAB" w:rsidP="00976CAB">
      <w:pPr>
        <w:spacing w:line="0" w:lineRule="atLeast"/>
        <w:jc w:val="center"/>
        <w:rPr>
          <w:rFonts w:ascii="Times New Roman" w:hAnsi="Times New Roman" w:cs="Times New Roman"/>
          <w:b/>
          <w:sz w:val="28"/>
          <w:szCs w:val="28"/>
        </w:rPr>
      </w:pPr>
    </w:p>
    <w:p w:rsidR="00976CAB" w:rsidRPr="00976CAB" w:rsidRDefault="00976CAB" w:rsidP="00976CAB">
      <w:pPr>
        <w:spacing w:line="0" w:lineRule="atLeast"/>
        <w:rPr>
          <w:rFonts w:ascii="Times New Roman" w:hAnsi="Times New Roman" w:cs="Times New Roman"/>
          <w:b/>
          <w:sz w:val="28"/>
          <w:szCs w:val="28"/>
        </w:rPr>
      </w:pPr>
      <w:bookmarkStart w:id="0" w:name="sub_31"/>
      <w:r w:rsidRPr="00976CAB">
        <w:rPr>
          <w:rFonts w:ascii="Times New Roman" w:hAnsi="Times New Roman" w:cs="Times New Roman"/>
          <w:b/>
          <w:sz w:val="28"/>
          <w:szCs w:val="28"/>
        </w:rPr>
        <w:t>3.1. Процесс предоставления услуги включает в себя выполнение следующих административных процедур:</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lastRenderedPageBreak/>
        <w:tab/>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Исчерпывающий  перечень административных процедур:</w:t>
      </w:r>
    </w:p>
    <w:p w:rsidR="00976CAB" w:rsidRPr="00976CAB" w:rsidRDefault="00976CAB" w:rsidP="00976CAB">
      <w:pPr>
        <w:ind w:firstLine="720"/>
        <w:rPr>
          <w:rFonts w:ascii="Times New Roman" w:hAnsi="Times New Roman" w:cs="Times New Roman"/>
          <w:sz w:val="28"/>
          <w:szCs w:val="28"/>
        </w:rPr>
      </w:pPr>
    </w:p>
    <w:p w:rsidR="00976CAB" w:rsidRPr="00976CAB" w:rsidRDefault="00976CAB" w:rsidP="00976CAB">
      <w:pPr>
        <w:pStyle w:val="a6"/>
        <w:numPr>
          <w:ilvl w:val="0"/>
          <w:numId w:val="3"/>
        </w:numPr>
        <w:ind w:left="0" w:firstLine="709"/>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прием и регистрация заявления и документов, необходимых для предоставления муниципальной услуги;</w:t>
      </w:r>
    </w:p>
    <w:p w:rsidR="00976CAB" w:rsidRPr="00976CAB" w:rsidRDefault="00976CAB" w:rsidP="00976CAB">
      <w:pPr>
        <w:pStyle w:val="a6"/>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2) направление  межведомственных запросов в органы и организации, участвующие в предоставлении муниципальной услуги;</w:t>
      </w:r>
    </w:p>
    <w:p w:rsidR="00976CAB" w:rsidRPr="00976CAB" w:rsidRDefault="00976CAB" w:rsidP="00976CAB">
      <w:pPr>
        <w:pStyle w:val="a6"/>
        <w:ind w:firstLine="709"/>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3) принятие решения о проведении аукциона по продаже земельного участка или предоставлении в аренду земельного участка путем проведения аукциона;</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4) подготовка и проведение аукциона по продаже земельного участка либо аукциона на право заключения договора аренды земельного участка;</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5) подготовка и подписание проекта договора купли-продажи земельного участка или договора аренды земельного участка по результатам аукциона;</w:t>
      </w:r>
    </w:p>
    <w:p w:rsidR="00976CAB" w:rsidRPr="00976CAB" w:rsidRDefault="00976CAB" w:rsidP="00976CAB">
      <w:pPr>
        <w:pStyle w:val="h-background-2"/>
        <w:shd w:val="clear" w:color="auto" w:fill="FFFFFF"/>
        <w:spacing w:before="0" w:after="0"/>
        <w:ind w:firstLine="709"/>
        <w:jc w:val="both"/>
        <w:rPr>
          <w:sz w:val="28"/>
          <w:szCs w:val="28"/>
        </w:rPr>
      </w:pPr>
      <w:r w:rsidRPr="00976CAB">
        <w:rPr>
          <w:sz w:val="28"/>
          <w:szCs w:val="28"/>
        </w:rPr>
        <w:t>6) выдача  (направление) заявителю  результата предоставления муниципальной услуги;</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t>7)   порядок исправления допущенных опечаток и ошибок в выданных в результате предоставления муниципальной услуги  документах.</w:t>
      </w:r>
    </w:p>
    <w:p w:rsidR="00976CAB" w:rsidRPr="00976CAB" w:rsidRDefault="00976CAB" w:rsidP="00976CAB">
      <w:pPr>
        <w:pStyle w:val="a6"/>
        <w:spacing w:line="0" w:lineRule="atLeast"/>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ab/>
      </w:r>
      <w:bookmarkStart w:id="1" w:name="sub_400"/>
      <w:bookmarkEnd w:id="0"/>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3.1. Прием и регистрация заявления с документами, необходимыми для предоставления муниципальной услуги</w:t>
      </w:r>
    </w:p>
    <w:p w:rsidR="00976CAB" w:rsidRPr="00976CAB" w:rsidRDefault="00976CAB" w:rsidP="00976CAB">
      <w:pPr>
        <w:pStyle w:val="ConsPlusNonformat"/>
        <w:spacing w:line="0" w:lineRule="atLeast"/>
        <w:ind w:firstLine="709"/>
        <w:jc w:val="center"/>
        <w:rPr>
          <w:rFonts w:ascii="Times New Roman" w:hAnsi="Times New Roman" w:cs="Times New Roman"/>
          <w:sz w:val="28"/>
          <w:szCs w:val="28"/>
        </w:rPr>
      </w:pPr>
    </w:p>
    <w:p w:rsidR="00976CAB" w:rsidRPr="00976CAB" w:rsidRDefault="00976CAB" w:rsidP="00976CAB">
      <w:pPr>
        <w:pStyle w:val="ConsPlusNonformat"/>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3.1.1. Основанием для  начала административной процедуры является подача заявления с приложением пакета документов, необходимого для исполнения муниципальной услуги, в соответствии с подразделом 2.6. настоящего административного регламента.</w:t>
      </w:r>
    </w:p>
    <w:p w:rsidR="00976CAB" w:rsidRPr="00976CAB" w:rsidRDefault="00976CAB" w:rsidP="00976CAB">
      <w:pPr>
        <w:spacing w:line="0" w:lineRule="atLeast"/>
        <w:jc w:val="both"/>
        <w:rPr>
          <w:rFonts w:ascii="Times New Roman" w:eastAsia="Arial" w:hAnsi="Times New Roman" w:cs="Times New Roman"/>
          <w:sz w:val="28"/>
          <w:szCs w:val="28"/>
        </w:rPr>
      </w:pPr>
      <w:r w:rsidRPr="00976CAB">
        <w:rPr>
          <w:rFonts w:ascii="Times New Roman" w:eastAsia="Arial" w:hAnsi="Times New Roman" w:cs="Times New Roman"/>
          <w:sz w:val="28"/>
          <w:szCs w:val="28"/>
        </w:rPr>
        <w:tab/>
        <w:t xml:space="preserve">3.1.2. </w:t>
      </w:r>
      <w:r w:rsidRPr="00976CAB">
        <w:rPr>
          <w:rFonts w:ascii="Times New Roman" w:eastAsia="Calibri" w:hAnsi="Times New Roman" w:cs="Times New Roman"/>
          <w:bCs/>
          <w:sz w:val="28"/>
          <w:szCs w:val="28"/>
        </w:rPr>
        <w:t>При получении заявления</w:t>
      </w:r>
      <w:r w:rsidRPr="00976CAB">
        <w:rPr>
          <w:rFonts w:ascii="Times New Roman" w:eastAsia="Arial" w:hAnsi="Times New Roman" w:cs="Times New Roman"/>
          <w:sz w:val="28"/>
          <w:szCs w:val="28"/>
        </w:rPr>
        <w:t xml:space="preserve"> ответственный исполнитель за предоставление муниципальной услуги выполняет следующие действия:</w:t>
      </w:r>
    </w:p>
    <w:p w:rsidR="00976CAB" w:rsidRPr="00976CAB" w:rsidRDefault="00976CAB" w:rsidP="00976CAB">
      <w:pPr>
        <w:tabs>
          <w:tab w:val="left" w:pos="-5160"/>
          <w:tab w:val="left" w:pos="567"/>
        </w:tabs>
        <w:autoSpaceDE w:val="0"/>
        <w:ind w:firstLine="567"/>
        <w:jc w:val="both"/>
        <w:rPr>
          <w:rFonts w:ascii="Times New Roman" w:eastAsia="Calibri" w:hAnsi="Times New Roman" w:cs="Times New Roman"/>
          <w:bCs/>
          <w:sz w:val="28"/>
          <w:szCs w:val="28"/>
        </w:rPr>
      </w:pPr>
      <w:r w:rsidRPr="00976CAB">
        <w:rPr>
          <w:rFonts w:ascii="Times New Roman" w:eastAsia="Calibri" w:hAnsi="Times New Roman" w:cs="Times New Roman"/>
          <w:bCs/>
          <w:sz w:val="28"/>
          <w:szCs w:val="28"/>
        </w:rPr>
        <w:t xml:space="preserve">1)проверяет правильность оформления заявления; </w:t>
      </w:r>
    </w:p>
    <w:p w:rsidR="00976CAB" w:rsidRPr="00976CAB" w:rsidRDefault="00976CAB" w:rsidP="00976CAB">
      <w:pPr>
        <w:tabs>
          <w:tab w:val="left" w:pos="-5160"/>
          <w:tab w:val="left" w:pos="567"/>
        </w:tabs>
        <w:autoSpaceDE w:val="0"/>
        <w:ind w:firstLine="567"/>
        <w:jc w:val="both"/>
        <w:rPr>
          <w:rFonts w:ascii="Times New Roman" w:eastAsia="Calibri" w:hAnsi="Times New Roman" w:cs="Times New Roman"/>
          <w:bCs/>
          <w:sz w:val="28"/>
          <w:szCs w:val="28"/>
        </w:rPr>
      </w:pPr>
      <w:r w:rsidRPr="00976CAB">
        <w:rPr>
          <w:rFonts w:ascii="Times New Roman" w:eastAsia="Calibri" w:hAnsi="Times New Roman" w:cs="Times New Roman"/>
          <w:bCs/>
          <w:sz w:val="28"/>
          <w:szCs w:val="28"/>
        </w:rPr>
        <w:t xml:space="preserve">2) </w:t>
      </w:r>
      <w:r w:rsidRPr="00976CAB">
        <w:rPr>
          <w:rFonts w:ascii="Times New Roman" w:hAnsi="Times New Roman" w:cs="Times New Roman"/>
          <w:sz w:val="28"/>
          <w:szCs w:val="28"/>
        </w:rPr>
        <w:t xml:space="preserve">проверяет пакет документов, прилагаемых к заявлению о предоставлении муниципальной услуги, </w:t>
      </w:r>
      <w:r w:rsidRPr="00976CAB">
        <w:rPr>
          <w:rFonts w:ascii="Times New Roman" w:eastAsia="Calibri" w:hAnsi="Times New Roman" w:cs="Times New Roman"/>
          <w:bCs/>
          <w:sz w:val="28"/>
          <w:szCs w:val="28"/>
        </w:rPr>
        <w:t xml:space="preserve"> </w:t>
      </w:r>
    </w:p>
    <w:p w:rsidR="00976CAB" w:rsidRPr="00976CAB" w:rsidRDefault="00976CAB" w:rsidP="00976CAB">
      <w:pPr>
        <w:tabs>
          <w:tab w:val="left" w:pos="-5160"/>
          <w:tab w:val="left" w:pos="567"/>
        </w:tabs>
        <w:autoSpaceDE w:val="0"/>
        <w:ind w:firstLine="567"/>
        <w:jc w:val="both"/>
        <w:rPr>
          <w:rFonts w:ascii="Times New Roman" w:eastAsia="Calibri" w:hAnsi="Times New Roman" w:cs="Times New Roman"/>
          <w:bCs/>
          <w:sz w:val="28"/>
          <w:szCs w:val="28"/>
        </w:rPr>
      </w:pPr>
      <w:r w:rsidRPr="00976CAB">
        <w:rPr>
          <w:rFonts w:ascii="Times New Roman" w:hAnsi="Times New Roman" w:cs="Times New Roman"/>
          <w:sz w:val="28"/>
          <w:szCs w:val="28"/>
        </w:rPr>
        <w:t>3)</w:t>
      </w:r>
      <w:r w:rsidRPr="00976CAB">
        <w:rPr>
          <w:rFonts w:ascii="Times New Roman" w:eastAsia="Calibri" w:hAnsi="Times New Roman" w:cs="Times New Roman"/>
          <w:bCs/>
          <w:sz w:val="28"/>
          <w:szCs w:val="28"/>
        </w:rPr>
        <w:t xml:space="preserve"> заполняет расписку о приеме (регистрации) заявления заявителя;</w:t>
      </w:r>
    </w:p>
    <w:p w:rsidR="00976CAB" w:rsidRPr="00976CAB" w:rsidRDefault="00976CAB" w:rsidP="00976CAB">
      <w:pPr>
        <w:tabs>
          <w:tab w:val="left" w:pos="-5160"/>
          <w:tab w:val="left" w:pos="567"/>
        </w:tabs>
        <w:autoSpaceDE w:val="0"/>
        <w:ind w:firstLine="567"/>
        <w:jc w:val="both"/>
        <w:rPr>
          <w:rFonts w:ascii="Times New Roman" w:eastAsia="Calibri" w:hAnsi="Times New Roman" w:cs="Times New Roman"/>
          <w:bCs/>
          <w:sz w:val="28"/>
          <w:szCs w:val="28"/>
        </w:rPr>
      </w:pPr>
      <w:r w:rsidRPr="00976CAB">
        <w:rPr>
          <w:rFonts w:ascii="Times New Roman" w:eastAsia="Calibri" w:hAnsi="Times New Roman" w:cs="Times New Roman"/>
          <w:bCs/>
          <w:sz w:val="28"/>
          <w:szCs w:val="28"/>
        </w:rPr>
        <w:t>4) вносит запись о приеме заявления в Журнал регистрации заявлений</w:t>
      </w:r>
      <w:r w:rsidRPr="00976CAB">
        <w:rPr>
          <w:rFonts w:ascii="Times New Roman" w:eastAsia="Calibri" w:hAnsi="Times New Roman" w:cs="Times New Roman"/>
          <w:bCs/>
          <w:color w:val="FF0000"/>
          <w:sz w:val="28"/>
          <w:szCs w:val="28"/>
        </w:rPr>
        <w:t>.</w:t>
      </w:r>
      <w:r w:rsidRPr="00976CAB">
        <w:rPr>
          <w:rFonts w:ascii="Times New Roman" w:eastAsia="Calibri" w:hAnsi="Times New Roman" w:cs="Times New Roman"/>
          <w:bCs/>
          <w:sz w:val="28"/>
          <w:szCs w:val="28"/>
        </w:rPr>
        <w:t xml:space="preserve">  </w:t>
      </w:r>
    </w:p>
    <w:p w:rsidR="00976CAB" w:rsidRPr="00976CAB" w:rsidRDefault="00976CAB" w:rsidP="00976CAB">
      <w:pPr>
        <w:autoSpaceDE w:val="0"/>
        <w:ind w:firstLine="567"/>
        <w:jc w:val="both"/>
        <w:rPr>
          <w:rFonts w:ascii="Times New Roman" w:hAnsi="Times New Roman" w:cs="Times New Roman"/>
          <w:bCs/>
          <w:sz w:val="28"/>
          <w:szCs w:val="28"/>
        </w:rPr>
      </w:pPr>
      <w:r w:rsidRPr="00976CAB">
        <w:rPr>
          <w:rFonts w:ascii="Times New Roman" w:hAnsi="Times New Roman" w:cs="Times New Roman"/>
          <w:sz w:val="28"/>
          <w:szCs w:val="28"/>
        </w:rPr>
        <w:t xml:space="preserve">3.1.3. </w:t>
      </w:r>
      <w:r w:rsidRPr="00976CAB">
        <w:rPr>
          <w:rFonts w:ascii="Times New Roman" w:hAnsi="Times New Roman" w:cs="Times New Roman"/>
          <w:bCs/>
          <w:sz w:val="28"/>
          <w:szCs w:val="28"/>
        </w:rPr>
        <w:t xml:space="preserve">Максимальный срок выполнения административной процедуры - </w:t>
      </w:r>
      <w:r w:rsidRPr="00976CAB">
        <w:rPr>
          <w:rFonts w:ascii="Times New Roman" w:hAnsi="Times New Roman" w:cs="Times New Roman"/>
          <w:sz w:val="28"/>
          <w:szCs w:val="28"/>
        </w:rPr>
        <w:t>1 рабочий день</w:t>
      </w:r>
      <w:r w:rsidRPr="00976CAB">
        <w:rPr>
          <w:rFonts w:ascii="Times New Roman" w:hAnsi="Times New Roman" w:cs="Times New Roman"/>
          <w:bCs/>
          <w:sz w:val="28"/>
          <w:szCs w:val="28"/>
        </w:rPr>
        <w:t>.</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bCs/>
          <w:sz w:val="28"/>
          <w:szCs w:val="28"/>
        </w:rPr>
        <w:lastRenderedPageBreak/>
        <w:t xml:space="preserve">3.1.4.  </w:t>
      </w:r>
      <w:r w:rsidRPr="00976CAB">
        <w:rPr>
          <w:rFonts w:ascii="Times New Roman" w:hAnsi="Times New Roman" w:cs="Times New Roman"/>
          <w:sz w:val="28"/>
          <w:szCs w:val="28"/>
        </w:rPr>
        <w:t>Критерием принятия решения является обращение  заявителя за получением муниципальной услуги.</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t>3.1.5. Результатом административной процедуры является прием заявления.</w:t>
      </w:r>
    </w:p>
    <w:p w:rsidR="00976CAB" w:rsidRPr="00976CAB" w:rsidRDefault="00976CAB" w:rsidP="00976CAB">
      <w:pPr>
        <w:spacing w:line="0" w:lineRule="atLeast"/>
        <w:jc w:val="both"/>
        <w:rPr>
          <w:rFonts w:ascii="Times New Roman" w:eastAsia="Arial" w:hAnsi="Times New Roman" w:cs="Times New Roman"/>
          <w:sz w:val="28"/>
          <w:szCs w:val="28"/>
        </w:rPr>
      </w:pPr>
      <w:r w:rsidRPr="00976CAB">
        <w:rPr>
          <w:rFonts w:ascii="Times New Roman" w:eastAsia="Arial" w:hAnsi="Times New Roman" w:cs="Times New Roman"/>
          <w:sz w:val="28"/>
          <w:szCs w:val="28"/>
        </w:rPr>
        <w:t xml:space="preserve"> 3.1.6.  Способом фиксации  результата выполнения административной процедуры</w:t>
      </w:r>
      <w:r w:rsidRPr="00976CAB">
        <w:rPr>
          <w:rFonts w:ascii="Times New Roman" w:eastAsia="Arial" w:hAnsi="Times New Roman" w:cs="Times New Roman"/>
          <w:color w:val="FF0000"/>
          <w:sz w:val="28"/>
          <w:szCs w:val="28"/>
        </w:rPr>
        <w:t xml:space="preserve"> </w:t>
      </w:r>
      <w:r w:rsidRPr="00976CAB">
        <w:rPr>
          <w:rFonts w:ascii="Times New Roman" w:eastAsia="Arial" w:hAnsi="Times New Roman" w:cs="Times New Roman"/>
          <w:sz w:val="28"/>
          <w:szCs w:val="28"/>
        </w:rPr>
        <w:t xml:space="preserve"> является регистрация заявления в Журнале.</w:t>
      </w:r>
    </w:p>
    <w:p w:rsidR="00976CAB" w:rsidRPr="00976CAB" w:rsidRDefault="00976CAB" w:rsidP="00976CAB">
      <w:pPr>
        <w:spacing w:line="0" w:lineRule="atLeast"/>
        <w:jc w:val="both"/>
        <w:rPr>
          <w:rFonts w:ascii="Times New Roman" w:hAnsi="Times New Roman" w:cs="Times New Roman"/>
          <w:sz w:val="28"/>
          <w:szCs w:val="28"/>
        </w:rPr>
      </w:pPr>
    </w:p>
    <w:p w:rsidR="00976CAB" w:rsidRPr="00976CAB" w:rsidRDefault="00976CAB" w:rsidP="00976CAB">
      <w:pPr>
        <w:spacing w:line="0" w:lineRule="atLeast"/>
        <w:rPr>
          <w:rFonts w:ascii="Times New Roman" w:hAnsi="Times New Roman" w:cs="Times New Roman"/>
          <w:b/>
          <w:sz w:val="28"/>
          <w:szCs w:val="28"/>
        </w:rPr>
      </w:pPr>
      <w:r w:rsidRPr="00976CAB">
        <w:rPr>
          <w:rFonts w:ascii="Times New Roman" w:hAnsi="Times New Roman" w:cs="Times New Roman"/>
          <w:b/>
          <w:sz w:val="28"/>
          <w:szCs w:val="28"/>
        </w:rPr>
        <w:t>3.2. Формирование и направление межведомственных запросов о представлении документов и информации, необходимых для предоставления муниципальной услуги</w:t>
      </w:r>
    </w:p>
    <w:p w:rsidR="00976CAB" w:rsidRPr="00976CAB" w:rsidRDefault="00976CAB" w:rsidP="00976CAB">
      <w:pPr>
        <w:spacing w:line="0" w:lineRule="atLeast"/>
        <w:ind w:firstLine="709"/>
        <w:jc w:val="center"/>
        <w:rPr>
          <w:rFonts w:ascii="Times New Roman" w:hAnsi="Times New Roman" w:cs="Times New Roman"/>
          <w:b/>
          <w:sz w:val="28"/>
          <w:szCs w:val="28"/>
        </w:rPr>
      </w:pPr>
    </w:p>
    <w:p w:rsidR="00976CAB" w:rsidRPr="00976CAB" w:rsidRDefault="00976CAB" w:rsidP="00976CAB">
      <w:pPr>
        <w:autoSpaceDE w:val="0"/>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3.2.1. Основанием для  начала административной процедуры является непредставление заявителем по собственной инициативе документов, указанных в пункте 2.7. настоящего Административного  регламента.</w:t>
      </w:r>
    </w:p>
    <w:p w:rsidR="00976CAB" w:rsidRPr="00976CAB" w:rsidRDefault="00976CAB" w:rsidP="00976CAB">
      <w:pPr>
        <w:spacing w:line="0" w:lineRule="atLeast"/>
        <w:ind w:firstLine="708"/>
        <w:jc w:val="both"/>
        <w:rPr>
          <w:rFonts w:ascii="Times New Roman" w:hAnsi="Times New Roman" w:cs="Times New Roman"/>
          <w:sz w:val="28"/>
          <w:szCs w:val="28"/>
        </w:rPr>
      </w:pPr>
      <w:r w:rsidRPr="00976CAB">
        <w:rPr>
          <w:rFonts w:ascii="Times New Roman" w:hAnsi="Times New Roman" w:cs="Times New Roman"/>
          <w:sz w:val="28"/>
          <w:szCs w:val="28"/>
        </w:rPr>
        <w:t xml:space="preserve">3.2.2. Ответственный исполнитель в течение двух рабочих дней со дня поступления заявления в администрацию осуществляет подготовку и направление межведомственных запросов.  </w:t>
      </w:r>
    </w:p>
    <w:p w:rsidR="00976CAB" w:rsidRPr="00976CAB" w:rsidRDefault="00976CAB" w:rsidP="00976CAB">
      <w:pPr>
        <w:tabs>
          <w:tab w:val="left" w:pos="-3420"/>
          <w:tab w:val="left" w:pos="709"/>
        </w:tabs>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3.2.3.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  с соблюдением норм законодательства  Российской Федерации о защите персональных данных.</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eastAsia="Calibri" w:hAnsi="Times New Roman" w:cs="Times New Roman"/>
          <w:sz w:val="28"/>
          <w:szCs w:val="28"/>
        </w:rPr>
        <w:t xml:space="preserve">Ответственный исполнитель  администрации  </w:t>
      </w:r>
      <w:r w:rsidRPr="00976CAB">
        <w:rPr>
          <w:rFonts w:ascii="Times New Roman" w:hAnsi="Times New Roman" w:cs="Times New Roman"/>
          <w:sz w:val="28"/>
          <w:szCs w:val="28"/>
        </w:rPr>
        <w:t>ответственный за осуществление межведомственного информационного взаимодействия, обязаны принять необходимые меры по получению ответов на межведомственные запросы.</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3.2.4.Срок подготовки и направления ответа на межведомственный запрос с использованием межведомственного информационного взаимодействия,   не может превышать пять рабочих дней.</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lastRenderedPageBreak/>
        <w:t xml:space="preserve">Максимальный срок подготовки ответа на запрос о технических условиях подключения (технологического присоединения) к сетям инженерно-технического обеспечения - 14 календарных дней. </w:t>
      </w:r>
    </w:p>
    <w:p w:rsidR="00976CAB" w:rsidRPr="00976CAB" w:rsidRDefault="00976CAB" w:rsidP="00976CAB">
      <w:pPr>
        <w:tabs>
          <w:tab w:val="left" w:pos="-3420"/>
          <w:tab w:val="left" w:pos="709"/>
        </w:tabs>
        <w:spacing w:line="0" w:lineRule="atLeast"/>
        <w:ind w:firstLine="567"/>
        <w:jc w:val="both"/>
        <w:rPr>
          <w:rFonts w:ascii="Times New Roman" w:eastAsia="Calibri" w:hAnsi="Times New Roman" w:cs="Times New Roman"/>
          <w:sz w:val="28"/>
          <w:szCs w:val="28"/>
        </w:rPr>
      </w:pPr>
      <w:r w:rsidRPr="00976CAB">
        <w:rPr>
          <w:rFonts w:ascii="Times New Roman" w:eastAsia="Calibri" w:hAnsi="Times New Roman" w:cs="Times New Roman"/>
          <w:sz w:val="28"/>
          <w:szCs w:val="28"/>
        </w:rPr>
        <w:t>3.2.5.  Ответ на межведомственный запрос  регистрируется в установленном порядке.</w:t>
      </w:r>
      <w:r w:rsidRPr="00976CAB">
        <w:rPr>
          <w:rFonts w:ascii="Times New Roman" w:eastAsia="Calibri" w:hAnsi="Times New Roman" w:cs="Times New Roman"/>
          <w:sz w:val="28"/>
          <w:szCs w:val="28"/>
        </w:rPr>
        <w:tab/>
        <w:t xml:space="preserve"> </w:t>
      </w:r>
    </w:p>
    <w:p w:rsidR="00976CAB" w:rsidRPr="00976CAB" w:rsidRDefault="00976CAB" w:rsidP="00976CAB">
      <w:pPr>
        <w:tabs>
          <w:tab w:val="left" w:pos="-3420"/>
          <w:tab w:val="left" w:pos="709"/>
        </w:tabs>
        <w:spacing w:line="0" w:lineRule="atLeast"/>
        <w:ind w:firstLine="567"/>
        <w:jc w:val="both"/>
        <w:rPr>
          <w:rFonts w:ascii="Times New Roman" w:eastAsia="Calibri" w:hAnsi="Times New Roman" w:cs="Times New Roman"/>
          <w:sz w:val="28"/>
          <w:szCs w:val="28"/>
        </w:rPr>
      </w:pPr>
      <w:r w:rsidRPr="00976CAB">
        <w:rPr>
          <w:rFonts w:ascii="Times New Roman" w:eastAsia="Calibri" w:hAnsi="Times New Roman" w:cs="Times New Roman"/>
          <w:sz w:val="28"/>
          <w:szCs w:val="28"/>
        </w:rPr>
        <w:t>3.2.6. Ответственный исполнитель приобщает ответ, полученный по межведомственному запросу к документам, представленным заявителем.</w:t>
      </w:r>
    </w:p>
    <w:p w:rsidR="00976CAB" w:rsidRPr="00976CAB" w:rsidRDefault="00976CAB" w:rsidP="00976CAB">
      <w:pPr>
        <w:tabs>
          <w:tab w:val="left" w:pos="-5160"/>
          <w:tab w:val="left" w:pos="709"/>
        </w:tabs>
        <w:autoSpaceDE w:val="0"/>
        <w:spacing w:line="0" w:lineRule="atLeast"/>
        <w:ind w:firstLine="567"/>
        <w:jc w:val="both"/>
        <w:rPr>
          <w:rFonts w:ascii="Times New Roman" w:eastAsia="Calibri" w:hAnsi="Times New Roman" w:cs="Times New Roman"/>
          <w:sz w:val="28"/>
          <w:szCs w:val="28"/>
        </w:rPr>
      </w:pPr>
      <w:r w:rsidRPr="00976CAB">
        <w:rPr>
          <w:rFonts w:ascii="Times New Roman" w:eastAsia="Calibri" w:hAnsi="Times New Roman" w:cs="Times New Roman"/>
          <w:sz w:val="28"/>
          <w:szCs w:val="28"/>
        </w:rPr>
        <w:t xml:space="preserve">3.3.7. Максимальный срок выполнения административной процедуры -  7 рабочих дней. </w:t>
      </w:r>
    </w:p>
    <w:p w:rsidR="00976CAB" w:rsidRPr="00976CAB" w:rsidRDefault="00976CAB" w:rsidP="00976CAB">
      <w:pPr>
        <w:tabs>
          <w:tab w:val="left" w:pos="-5160"/>
          <w:tab w:val="left" w:pos="709"/>
        </w:tabs>
        <w:autoSpaceDE w:val="0"/>
        <w:spacing w:line="0" w:lineRule="atLeast"/>
        <w:ind w:firstLine="567"/>
        <w:jc w:val="both"/>
        <w:rPr>
          <w:rFonts w:ascii="Times New Roman" w:eastAsia="Calibri" w:hAnsi="Times New Roman" w:cs="Times New Roman"/>
          <w:sz w:val="28"/>
          <w:szCs w:val="28"/>
        </w:rPr>
      </w:pPr>
      <w:r w:rsidRPr="00976CAB">
        <w:rPr>
          <w:rFonts w:ascii="Times New Roman" w:eastAsia="Calibri" w:hAnsi="Times New Roman" w:cs="Times New Roman"/>
          <w:sz w:val="28"/>
          <w:szCs w:val="28"/>
        </w:rPr>
        <w:t>3.2.8.  Критерием принятия решения  является отсутствие документов,  указанных в пункте  2.7. настоящего Административного регламента.</w:t>
      </w:r>
    </w:p>
    <w:p w:rsidR="00976CAB" w:rsidRPr="00976CAB" w:rsidRDefault="00976CAB" w:rsidP="00976CAB">
      <w:pPr>
        <w:tabs>
          <w:tab w:val="left" w:pos="-3420"/>
          <w:tab w:val="left" w:pos="709"/>
        </w:tabs>
        <w:spacing w:line="0" w:lineRule="atLeast"/>
        <w:ind w:firstLine="567"/>
        <w:jc w:val="both"/>
        <w:rPr>
          <w:rFonts w:ascii="Times New Roman" w:eastAsia="Calibri" w:hAnsi="Times New Roman" w:cs="Times New Roman"/>
          <w:sz w:val="28"/>
          <w:szCs w:val="28"/>
        </w:rPr>
      </w:pPr>
      <w:r w:rsidRPr="00976CAB">
        <w:rPr>
          <w:rFonts w:ascii="Times New Roman" w:eastAsia="Calibri" w:hAnsi="Times New Roman" w:cs="Times New Roman"/>
          <w:sz w:val="28"/>
          <w:szCs w:val="28"/>
        </w:rPr>
        <w:t xml:space="preserve">3.2.9. Результат административной процедуры – получение ответов на межведомственные запросы. </w:t>
      </w:r>
    </w:p>
    <w:p w:rsidR="00976CAB" w:rsidRPr="00976CAB" w:rsidRDefault="00976CAB" w:rsidP="00976CAB">
      <w:pPr>
        <w:tabs>
          <w:tab w:val="left" w:pos="-3420"/>
          <w:tab w:val="left" w:pos="709"/>
        </w:tabs>
        <w:spacing w:line="0" w:lineRule="atLeast"/>
        <w:ind w:firstLine="567"/>
        <w:jc w:val="both"/>
        <w:rPr>
          <w:rFonts w:ascii="Times New Roman" w:eastAsia="Calibri" w:hAnsi="Times New Roman" w:cs="Times New Roman"/>
          <w:sz w:val="28"/>
          <w:szCs w:val="28"/>
        </w:rPr>
      </w:pPr>
      <w:r w:rsidRPr="00976CAB">
        <w:rPr>
          <w:rFonts w:ascii="Times New Roman" w:eastAsia="Calibri" w:hAnsi="Times New Roman" w:cs="Times New Roman"/>
          <w:sz w:val="28"/>
          <w:szCs w:val="28"/>
        </w:rPr>
        <w:t>3.2.10. Способ фиксации результата – регистрация ответов на межведомственные запросы в журнале регистрации входящей корреспонденции.</w:t>
      </w:r>
    </w:p>
    <w:p w:rsidR="00976CAB" w:rsidRPr="00976CAB" w:rsidRDefault="00976CAB" w:rsidP="00976CAB">
      <w:pPr>
        <w:tabs>
          <w:tab w:val="left" w:pos="-3420"/>
          <w:tab w:val="left" w:pos="709"/>
        </w:tabs>
        <w:spacing w:line="0" w:lineRule="atLeast"/>
        <w:ind w:firstLine="567"/>
        <w:jc w:val="both"/>
        <w:rPr>
          <w:rFonts w:ascii="Times New Roman" w:eastAsia="Calibri" w:hAnsi="Times New Roman" w:cs="Times New Roman"/>
          <w:sz w:val="28"/>
          <w:szCs w:val="28"/>
        </w:rPr>
      </w:pPr>
    </w:p>
    <w:p w:rsidR="00976CAB" w:rsidRPr="00976CAB" w:rsidRDefault="00976CAB" w:rsidP="00976CAB">
      <w:pPr>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3.3. Принятие решения о предоставлении (отказе в предоставлении) муниципальной  услуги и оформление результатов муниципальной услуги</w:t>
      </w:r>
    </w:p>
    <w:p w:rsidR="00976CAB" w:rsidRPr="00976CAB" w:rsidRDefault="00976CAB" w:rsidP="00976CAB">
      <w:pPr>
        <w:spacing w:line="0" w:lineRule="atLeast"/>
        <w:ind w:firstLine="708"/>
        <w:jc w:val="center"/>
        <w:rPr>
          <w:rFonts w:ascii="Times New Roman" w:hAnsi="Times New Roman" w:cs="Times New Roman"/>
          <w:sz w:val="28"/>
          <w:szCs w:val="28"/>
        </w:rPr>
      </w:pPr>
    </w:p>
    <w:p w:rsidR="00976CAB" w:rsidRPr="00976CAB" w:rsidRDefault="00976CAB" w:rsidP="00976CAB">
      <w:pPr>
        <w:spacing w:line="0" w:lineRule="atLeast"/>
        <w:ind w:firstLine="708"/>
        <w:jc w:val="both"/>
        <w:rPr>
          <w:rFonts w:ascii="Times New Roman" w:hAnsi="Times New Roman" w:cs="Times New Roman"/>
          <w:sz w:val="28"/>
          <w:szCs w:val="28"/>
        </w:rPr>
      </w:pPr>
      <w:r w:rsidRPr="00976CAB">
        <w:rPr>
          <w:rFonts w:ascii="Times New Roman" w:hAnsi="Times New Roman" w:cs="Times New Roman"/>
          <w:sz w:val="28"/>
          <w:szCs w:val="28"/>
        </w:rPr>
        <w:t>3.3.1. Основанием для начала административной процедуры является поступление зарегистрированного заявления и комплекта документов к должностному лицу, ответственному предоставление услуги (ответственный исполнитель).</w:t>
      </w:r>
    </w:p>
    <w:p w:rsidR="00976CAB" w:rsidRPr="00976CAB" w:rsidRDefault="00976CAB" w:rsidP="00976CAB">
      <w:pPr>
        <w:shd w:val="clear" w:color="auto" w:fill="FFFFFF"/>
        <w:spacing w:line="0" w:lineRule="atLeast"/>
        <w:jc w:val="both"/>
        <w:rPr>
          <w:rFonts w:ascii="Times New Roman" w:hAnsi="Times New Roman" w:cs="Times New Roman"/>
          <w:bCs/>
          <w:iCs/>
          <w:spacing w:val="-1"/>
          <w:sz w:val="28"/>
          <w:szCs w:val="28"/>
        </w:rPr>
      </w:pPr>
      <w:r w:rsidRPr="00976CAB">
        <w:rPr>
          <w:rFonts w:ascii="Times New Roman" w:hAnsi="Times New Roman" w:cs="Times New Roman"/>
          <w:spacing w:val="-1"/>
          <w:sz w:val="28"/>
          <w:szCs w:val="28"/>
        </w:rPr>
        <w:tab/>
        <w:t xml:space="preserve">3.3.2. </w:t>
      </w:r>
      <w:r w:rsidRPr="00976CAB">
        <w:rPr>
          <w:rFonts w:ascii="Times New Roman" w:hAnsi="Times New Roman" w:cs="Times New Roman"/>
          <w:bCs/>
          <w:iCs/>
          <w:spacing w:val="-1"/>
          <w:sz w:val="28"/>
          <w:szCs w:val="28"/>
        </w:rPr>
        <w:t xml:space="preserve">Решение о проведении аукциона на право заключения договора купли-продажи или аренды земельного участка (далее также - аукцион), принимается уполномоченным органом — </w:t>
      </w:r>
      <w:r w:rsidRPr="00976CAB">
        <w:rPr>
          <w:rFonts w:ascii="Times New Roman" w:hAnsi="Times New Roman" w:cs="Times New Roman"/>
          <w:sz w:val="28"/>
          <w:szCs w:val="28"/>
        </w:rPr>
        <w:t>администрацией</w:t>
      </w:r>
      <w:r w:rsidRPr="00976CAB">
        <w:rPr>
          <w:rFonts w:ascii="Times New Roman" w:hAnsi="Times New Roman" w:cs="Times New Roman"/>
          <w:bCs/>
          <w:iCs/>
          <w:spacing w:val="-1"/>
          <w:sz w:val="28"/>
          <w:szCs w:val="28"/>
        </w:rPr>
        <w:t>, в том числе по заявлениям граждан или юридических лиц.</w:t>
      </w:r>
    </w:p>
    <w:p w:rsidR="00976CAB" w:rsidRPr="00976CAB" w:rsidRDefault="00976CAB" w:rsidP="00976CAB">
      <w:pPr>
        <w:pStyle w:val="a6"/>
        <w:spacing w:line="0" w:lineRule="atLeast"/>
        <w:jc w:val="both"/>
        <w:rPr>
          <w:rFonts w:ascii="Times New Roman" w:hAnsi="Times New Roman" w:cs="Times New Roman"/>
          <w:bCs/>
          <w:iCs/>
          <w:color w:val="auto"/>
          <w:spacing w:val="-1"/>
          <w:sz w:val="28"/>
          <w:szCs w:val="28"/>
        </w:rPr>
      </w:pPr>
      <w:r w:rsidRPr="00976CAB">
        <w:rPr>
          <w:rFonts w:ascii="Times New Roman" w:hAnsi="Times New Roman" w:cs="Times New Roman"/>
          <w:bCs/>
          <w:iCs/>
          <w:color w:val="auto"/>
          <w:spacing w:val="-1"/>
          <w:sz w:val="28"/>
          <w:szCs w:val="28"/>
        </w:rPr>
        <w:tab/>
        <w:t>3.3.3.  По результатам рассмотрения документов, необходимых для предоставления муниципальной услуги, в случае отсутствия оснований для отказа в предоставлении муниципальной услуги  принимается решение о проведении аукциона по продаже земельного участка или о проведении аукциона на право заключения договора аренды земельного участка (далее - аукцион), и документы передаются специалисту, ответственному за организацию и проведение аукциона.</w:t>
      </w:r>
      <w:bookmarkStart w:id="2" w:name="Par8"/>
    </w:p>
    <w:p w:rsidR="00976CAB" w:rsidRPr="00976CAB" w:rsidRDefault="00976CAB" w:rsidP="00976CAB">
      <w:pPr>
        <w:shd w:val="clear" w:color="auto" w:fill="FFFFFF"/>
        <w:spacing w:line="0" w:lineRule="atLeast"/>
        <w:jc w:val="both"/>
        <w:rPr>
          <w:rFonts w:ascii="Times New Roman" w:hAnsi="Times New Roman" w:cs="Times New Roman"/>
          <w:bCs/>
          <w:iCs/>
          <w:spacing w:val="-1"/>
          <w:sz w:val="28"/>
          <w:szCs w:val="28"/>
        </w:rPr>
      </w:pPr>
      <w:r w:rsidRPr="00976CAB">
        <w:rPr>
          <w:rFonts w:ascii="Times New Roman" w:hAnsi="Times New Roman" w:cs="Times New Roman"/>
          <w:bCs/>
          <w:iCs/>
          <w:spacing w:val="-1"/>
          <w:sz w:val="28"/>
          <w:szCs w:val="28"/>
        </w:rPr>
        <w:lastRenderedPageBreak/>
        <w:tab/>
        <w:t xml:space="preserve"> 3.3.4.  При определении начальной цены предмета аукциона в соответствии с Федеральным законом от 29.07.1998 N 135-ФЗ "Об оценочной деятельности в Российской Федерации" контракт на оказание услуг по оценке (далее - Контракт) заключается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976CAB" w:rsidRPr="00976CAB" w:rsidRDefault="00976CAB" w:rsidP="00976CAB">
      <w:pPr>
        <w:shd w:val="clear" w:color="auto" w:fill="FFFFFF"/>
        <w:spacing w:line="0" w:lineRule="atLeast"/>
        <w:jc w:val="both"/>
        <w:rPr>
          <w:rFonts w:ascii="Times New Roman" w:hAnsi="Times New Roman" w:cs="Times New Roman"/>
          <w:bCs/>
          <w:iCs/>
          <w:spacing w:val="-1"/>
          <w:sz w:val="28"/>
          <w:szCs w:val="28"/>
        </w:rPr>
      </w:pPr>
      <w:r w:rsidRPr="00976CAB">
        <w:rPr>
          <w:rFonts w:ascii="Times New Roman" w:hAnsi="Times New Roman" w:cs="Times New Roman"/>
          <w:bCs/>
          <w:iCs/>
          <w:spacing w:val="-1"/>
          <w:sz w:val="28"/>
          <w:szCs w:val="28"/>
        </w:rPr>
        <w:tab/>
        <w:t>3.3.5. Получение отчета об определении рыночной стоимости земельного участка или рыночной стоимости ежегодной арендной платы или принятие решения об установлении начальной цены предмета аукциона в зависимости от кадастровой стоимости земельного участка является основанием для подготовки ответственным исполнителем, проекта постановления администрации Клюквинского сельсовета Курского района о проведении аукциона по продаже земельного участка или аукциона на право заключения договора аренды земельного участка;</w:t>
      </w:r>
    </w:p>
    <w:p w:rsidR="00976CAB" w:rsidRPr="00976CAB" w:rsidRDefault="00976CAB" w:rsidP="00976CAB">
      <w:pPr>
        <w:pStyle w:val="ConsPlusDocList"/>
        <w:spacing w:line="0" w:lineRule="atLeast"/>
        <w:jc w:val="both"/>
        <w:rPr>
          <w:rFonts w:ascii="Times New Roman" w:hAnsi="Times New Roman" w:cs="Times New Roman"/>
          <w:bCs/>
          <w:iCs/>
          <w:sz w:val="28"/>
          <w:szCs w:val="28"/>
        </w:rPr>
      </w:pPr>
      <w:r w:rsidRPr="00976CAB">
        <w:rPr>
          <w:rFonts w:ascii="Times New Roman" w:hAnsi="Times New Roman" w:cs="Times New Roman"/>
          <w:bCs/>
          <w:iCs/>
          <w:sz w:val="28"/>
          <w:szCs w:val="28"/>
        </w:rPr>
        <w:tab/>
        <w:t>3.3.6.  Ответственный  исполнитель проверяет документы   на соответствие требованиям  подраздела 2.6. настоящего Административного регламента.</w:t>
      </w:r>
    </w:p>
    <w:p w:rsidR="00976CAB" w:rsidRPr="00976CAB" w:rsidRDefault="00976CAB" w:rsidP="00976CAB">
      <w:pPr>
        <w:shd w:val="clear" w:color="auto" w:fill="FFFFFF"/>
        <w:spacing w:line="0" w:lineRule="atLeast"/>
        <w:jc w:val="both"/>
        <w:rPr>
          <w:rFonts w:ascii="Times New Roman" w:hAnsi="Times New Roman" w:cs="Times New Roman"/>
          <w:bCs/>
          <w:iCs/>
          <w:spacing w:val="-1"/>
          <w:sz w:val="28"/>
          <w:szCs w:val="28"/>
        </w:rPr>
      </w:pPr>
      <w:r w:rsidRPr="00976CAB">
        <w:rPr>
          <w:rFonts w:ascii="Times New Roman" w:hAnsi="Times New Roman" w:cs="Times New Roman"/>
          <w:bCs/>
          <w:iCs/>
          <w:spacing w:val="-1"/>
          <w:sz w:val="28"/>
          <w:szCs w:val="28"/>
        </w:rPr>
        <w:tab/>
        <w:t xml:space="preserve">3.3.7. </w:t>
      </w:r>
      <w:r w:rsidRPr="00976CAB">
        <w:rPr>
          <w:rFonts w:ascii="Times New Roman" w:eastAsia="Calibri" w:hAnsi="Times New Roman" w:cs="Times New Roman"/>
          <w:bCs/>
          <w:iCs/>
          <w:spacing w:val="-1"/>
          <w:sz w:val="28"/>
          <w:szCs w:val="28"/>
        </w:rPr>
        <w:t xml:space="preserve">Ответственный исполнитель проверяет  заявление и  прилагаемые документы на  наличие отсутствие оснований для отказа в предоставлении муниципальной услуги, указанных в </w:t>
      </w:r>
      <w:r w:rsidRPr="00976CAB">
        <w:rPr>
          <w:rFonts w:ascii="Times New Roman" w:hAnsi="Times New Roman" w:cs="Times New Roman"/>
          <w:bCs/>
          <w:iCs/>
          <w:spacing w:val="-1"/>
          <w:sz w:val="28"/>
          <w:szCs w:val="28"/>
        </w:rPr>
        <w:t xml:space="preserve"> подразделе  2.10.  настоящего Административного регламента и  осуществляет подготовку одного из документов:</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t xml:space="preserve">при отсутствии оснований для предоставления муниципальной услуги  -  </w:t>
      </w:r>
    </w:p>
    <w:p w:rsidR="00976CAB" w:rsidRPr="00976CAB" w:rsidRDefault="00976CAB" w:rsidP="00976CAB">
      <w:pPr>
        <w:shd w:val="clear" w:color="auto" w:fill="FFFFFF"/>
        <w:spacing w:line="0" w:lineRule="atLeast"/>
        <w:jc w:val="both"/>
        <w:rPr>
          <w:rFonts w:ascii="Times New Roman" w:hAnsi="Times New Roman" w:cs="Times New Roman"/>
          <w:bCs/>
          <w:iCs/>
          <w:spacing w:val="-1"/>
          <w:sz w:val="28"/>
          <w:szCs w:val="28"/>
        </w:rPr>
      </w:pPr>
      <w:r w:rsidRPr="00976CAB">
        <w:rPr>
          <w:rFonts w:ascii="Times New Roman" w:hAnsi="Times New Roman" w:cs="Times New Roman"/>
          <w:bCs/>
          <w:iCs/>
          <w:spacing w:val="-1"/>
          <w:sz w:val="28"/>
          <w:szCs w:val="28"/>
        </w:rPr>
        <w:t>при наличии оснований для отказа в  предоставлении муниципальной услуги  -  решения об отказе в проведении  аукциона по продаже земельного участка или аукциона на право заключения договоров аренды земельного участка.</w:t>
      </w:r>
    </w:p>
    <w:p w:rsidR="00976CAB" w:rsidRPr="00976CAB" w:rsidRDefault="00976CAB" w:rsidP="00976CAB">
      <w:pPr>
        <w:shd w:val="clear" w:color="auto" w:fill="FFFFFF"/>
        <w:spacing w:line="0" w:lineRule="atLeast"/>
        <w:jc w:val="both"/>
        <w:rPr>
          <w:rFonts w:ascii="Times New Roman" w:eastAsia="Tahoma" w:hAnsi="Times New Roman" w:cs="Times New Roman"/>
          <w:bCs/>
          <w:iCs/>
          <w:spacing w:val="-1"/>
          <w:sz w:val="28"/>
          <w:szCs w:val="28"/>
        </w:rPr>
      </w:pPr>
      <w:r w:rsidRPr="00976CAB">
        <w:rPr>
          <w:rFonts w:ascii="Times New Roman" w:hAnsi="Times New Roman" w:cs="Times New Roman"/>
          <w:bCs/>
          <w:iCs/>
          <w:spacing w:val="-1"/>
          <w:sz w:val="28"/>
          <w:szCs w:val="28"/>
        </w:rPr>
        <w:tab/>
        <w:t>3.3.8. Максимальный срок выполнения административной процедуры составляет два месяца.</w:t>
      </w:r>
      <w:r w:rsidRPr="00976CAB">
        <w:rPr>
          <w:rFonts w:ascii="Times New Roman" w:eastAsia="Tahoma" w:hAnsi="Times New Roman" w:cs="Times New Roman"/>
          <w:bCs/>
          <w:iCs/>
          <w:spacing w:val="-1"/>
          <w:sz w:val="28"/>
          <w:szCs w:val="28"/>
        </w:rPr>
        <w:t xml:space="preserve"> </w:t>
      </w:r>
    </w:p>
    <w:p w:rsidR="00976CAB" w:rsidRPr="00976CAB" w:rsidRDefault="00976CAB" w:rsidP="00976CAB">
      <w:pPr>
        <w:pStyle w:val="ConsPlusDocList"/>
        <w:spacing w:line="0" w:lineRule="atLeast"/>
        <w:ind w:firstLine="540"/>
        <w:jc w:val="both"/>
        <w:rPr>
          <w:rFonts w:ascii="Times New Roman" w:eastAsia="Tahoma" w:hAnsi="Times New Roman" w:cs="Times New Roman"/>
          <w:bCs/>
          <w:iCs/>
          <w:sz w:val="28"/>
          <w:szCs w:val="28"/>
        </w:rPr>
      </w:pPr>
      <w:r w:rsidRPr="00976CAB">
        <w:rPr>
          <w:rFonts w:ascii="Times New Roman" w:hAnsi="Times New Roman" w:cs="Times New Roman"/>
          <w:bCs/>
          <w:iCs/>
          <w:sz w:val="28"/>
          <w:szCs w:val="28"/>
        </w:rPr>
        <w:t xml:space="preserve"> 3.3.9. </w:t>
      </w:r>
      <w:r w:rsidRPr="00976CAB">
        <w:rPr>
          <w:rFonts w:ascii="Times New Roman" w:eastAsia="Tahoma" w:hAnsi="Times New Roman" w:cs="Times New Roman"/>
          <w:bCs/>
          <w:iCs/>
          <w:sz w:val="28"/>
          <w:szCs w:val="28"/>
        </w:rPr>
        <w:t>Критерий принятия решения - наличие или отсутствие оснований для отказа в предоставлении  муниципальной  услуги, указанных в подразделе 2.10. настоящего Административного регламента.</w:t>
      </w:r>
    </w:p>
    <w:p w:rsidR="00976CAB" w:rsidRPr="00976CAB" w:rsidRDefault="00976CAB" w:rsidP="00976CAB">
      <w:pPr>
        <w:shd w:val="clear" w:color="auto" w:fill="FFFFFF"/>
        <w:spacing w:line="0" w:lineRule="atLeast"/>
        <w:jc w:val="both"/>
        <w:rPr>
          <w:rFonts w:ascii="Times New Roman" w:hAnsi="Times New Roman" w:cs="Times New Roman"/>
          <w:bCs/>
          <w:iCs/>
          <w:spacing w:val="-1"/>
          <w:sz w:val="28"/>
          <w:szCs w:val="28"/>
        </w:rPr>
      </w:pPr>
      <w:r w:rsidRPr="00976CAB">
        <w:rPr>
          <w:rFonts w:ascii="Times New Roman" w:hAnsi="Times New Roman" w:cs="Times New Roman"/>
          <w:bCs/>
          <w:iCs/>
          <w:spacing w:val="-1"/>
          <w:sz w:val="28"/>
          <w:szCs w:val="28"/>
        </w:rPr>
        <w:tab/>
        <w:t xml:space="preserve">3.3.10. </w:t>
      </w:r>
      <w:r w:rsidRPr="00976CAB">
        <w:rPr>
          <w:rFonts w:ascii="Times New Roman" w:eastAsia="Calibri" w:hAnsi="Times New Roman" w:cs="Times New Roman"/>
          <w:bCs/>
          <w:iCs/>
          <w:spacing w:val="-1"/>
          <w:sz w:val="28"/>
          <w:szCs w:val="28"/>
        </w:rPr>
        <w:t xml:space="preserve">Результатом административной процедуры является наличие оформленного  </w:t>
      </w:r>
      <w:r w:rsidRPr="00976CAB">
        <w:rPr>
          <w:rFonts w:ascii="Times New Roman" w:hAnsi="Times New Roman" w:cs="Times New Roman"/>
          <w:bCs/>
          <w:iCs/>
          <w:spacing w:val="-1"/>
          <w:sz w:val="28"/>
          <w:szCs w:val="28"/>
        </w:rPr>
        <w:t>проекта постановления администрации Клюквинского сельсовета Курского района о проведении  аукциона по продаже земельного участка или аукциона на право заключения договора аренды земельного участка либо решения об отказе в проведении аукциона по продаже земельного участка или аукциона на право заключения договоров аренды земельных участков.</w:t>
      </w:r>
    </w:p>
    <w:p w:rsidR="00976CAB" w:rsidRPr="00976CAB" w:rsidRDefault="00976CAB" w:rsidP="00976CAB">
      <w:pPr>
        <w:shd w:val="clear" w:color="auto" w:fill="FFFFFF"/>
        <w:spacing w:line="0" w:lineRule="atLeast"/>
        <w:jc w:val="both"/>
        <w:rPr>
          <w:rStyle w:val="s1"/>
          <w:rFonts w:ascii="Times New Roman" w:hAnsi="Times New Roman" w:cs="Times New Roman"/>
          <w:bCs/>
          <w:iCs/>
          <w:color w:val="000000"/>
          <w:spacing w:val="-1"/>
          <w:sz w:val="28"/>
          <w:szCs w:val="28"/>
          <w:shd w:val="clear" w:color="auto" w:fill="FFFFFF"/>
        </w:rPr>
      </w:pPr>
      <w:r w:rsidRPr="00976CAB">
        <w:rPr>
          <w:rFonts w:ascii="Times New Roman" w:hAnsi="Times New Roman" w:cs="Times New Roman"/>
          <w:bCs/>
          <w:iCs/>
          <w:spacing w:val="-1"/>
          <w:sz w:val="28"/>
          <w:szCs w:val="28"/>
        </w:rPr>
        <w:lastRenderedPageBreak/>
        <w:tab/>
        <w:t xml:space="preserve">3.3.11. </w:t>
      </w:r>
      <w:r w:rsidRPr="00976CAB">
        <w:rPr>
          <w:rStyle w:val="s1"/>
          <w:rFonts w:ascii="Times New Roman" w:eastAsia="Tahoma" w:hAnsi="Times New Roman" w:cs="Times New Roman"/>
          <w:bCs/>
          <w:iCs/>
          <w:spacing w:val="-1"/>
          <w:sz w:val="28"/>
          <w:szCs w:val="28"/>
        </w:rPr>
        <w:t xml:space="preserve">Способ фиксации результата выполнения административной процедуры – регистрация постановления администрации </w:t>
      </w:r>
      <w:r w:rsidRPr="00976CAB">
        <w:rPr>
          <w:rStyle w:val="s1"/>
          <w:rFonts w:ascii="Times New Roman" w:hAnsi="Times New Roman" w:cs="Times New Roman"/>
          <w:bCs/>
          <w:iCs/>
          <w:spacing w:val="-1"/>
          <w:sz w:val="28"/>
          <w:szCs w:val="28"/>
        </w:rPr>
        <w:t>о проведении аукциона по продаже земельного уча</w:t>
      </w:r>
      <w:r w:rsidRPr="00976CAB">
        <w:rPr>
          <w:rStyle w:val="s1"/>
          <w:rFonts w:ascii="Times New Roman" w:hAnsi="Times New Roman" w:cs="Times New Roman"/>
          <w:bCs/>
          <w:iCs/>
          <w:color w:val="000000"/>
          <w:spacing w:val="-1"/>
          <w:sz w:val="28"/>
          <w:szCs w:val="28"/>
        </w:rPr>
        <w:t xml:space="preserve">стка или аукциона на право заключения договора аренды земельного участка в Журнале регистрации постановлений либо решения об отказе в проведении аукциона по продаже земельного участка в Журнале </w:t>
      </w:r>
      <w:r w:rsidRPr="00976CAB">
        <w:rPr>
          <w:rStyle w:val="s1"/>
          <w:rFonts w:ascii="Times New Roman" w:hAnsi="Times New Roman" w:cs="Times New Roman"/>
          <w:bCs/>
          <w:iCs/>
          <w:color w:val="000000"/>
          <w:spacing w:val="-1"/>
          <w:sz w:val="28"/>
          <w:szCs w:val="28"/>
          <w:shd w:val="clear" w:color="auto" w:fill="FFFFFF"/>
        </w:rPr>
        <w:t>исходящей корреспонденции.</w:t>
      </w:r>
    </w:p>
    <w:p w:rsidR="00976CAB" w:rsidRPr="00976CAB" w:rsidRDefault="00976CAB" w:rsidP="00976CAB">
      <w:pPr>
        <w:autoSpaceDE w:val="0"/>
        <w:ind w:firstLine="540"/>
        <w:jc w:val="both"/>
        <w:rPr>
          <w:rFonts w:ascii="Times New Roman" w:hAnsi="Times New Roman" w:cs="Times New Roman"/>
          <w:sz w:val="28"/>
          <w:szCs w:val="28"/>
        </w:rPr>
      </w:pPr>
    </w:p>
    <w:p w:rsidR="00976CAB" w:rsidRPr="00976CAB" w:rsidRDefault="00976CAB" w:rsidP="00976CAB">
      <w:pPr>
        <w:autoSpaceDE w:val="0"/>
        <w:jc w:val="both"/>
        <w:rPr>
          <w:rFonts w:ascii="Times New Roman" w:hAnsi="Times New Roman" w:cs="Times New Roman"/>
          <w:b/>
          <w:sz w:val="28"/>
          <w:szCs w:val="28"/>
        </w:rPr>
      </w:pPr>
      <w:r w:rsidRPr="00976CAB">
        <w:rPr>
          <w:rFonts w:ascii="Times New Roman" w:hAnsi="Times New Roman" w:cs="Times New Roman"/>
          <w:b/>
          <w:sz w:val="28"/>
          <w:szCs w:val="28"/>
        </w:rPr>
        <w:t>3.4. Подготовка и проведение аукциона по продаже земельного участка либо аукциона на право заключения договора аренды земельного участка</w:t>
      </w:r>
    </w:p>
    <w:p w:rsidR="00976CAB" w:rsidRPr="00976CAB" w:rsidRDefault="00976CAB" w:rsidP="00976CAB">
      <w:pPr>
        <w:autoSpaceDE w:val="0"/>
        <w:ind w:firstLine="540"/>
        <w:jc w:val="both"/>
        <w:rPr>
          <w:rFonts w:ascii="Times New Roman" w:hAnsi="Times New Roman" w:cs="Times New Roman"/>
          <w:b/>
          <w:sz w:val="28"/>
          <w:szCs w:val="28"/>
        </w:rPr>
      </w:pP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3.4.1. Основанием для начала административной процедуры является наличие  зарегистрированного  постановления администрации Клюквинского сельсовета Курского района о проведении аукциона по продаже земельного участка или аукциона на право заключения договора аренды земельного участка.</w:t>
      </w: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3.4.2.Ответственный исполнитель, подготавливает и размещает извещение о проведении аукциона на официальном сайте Российской Федерации</w:t>
      </w:r>
      <w:r w:rsidRPr="00976CAB">
        <w:rPr>
          <w:rFonts w:ascii="Times New Roman" w:hAnsi="Times New Roman" w:cs="Times New Roman"/>
          <w:sz w:val="28"/>
          <w:szCs w:val="28"/>
          <w:shd w:val="clear" w:color="auto" w:fill="FFFFFF"/>
        </w:rPr>
        <w:t xml:space="preserve"> в сети «Интернет» </w:t>
      </w:r>
      <w:hyperlink r:id="rId12" w:history="1">
        <w:r w:rsidRPr="00976CAB">
          <w:rPr>
            <w:rStyle w:val="a3"/>
            <w:rFonts w:ascii="Times New Roman" w:hAnsi="Times New Roman" w:cs="Times New Roman"/>
            <w:color w:val="auto"/>
            <w:sz w:val="28"/>
            <w:szCs w:val="28"/>
            <w:u w:val="none"/>
          </w:rPr>
          <w:t>https://torgi.gov.ru/</w:t>
        </w:r>
      </w:hyperlink>
      <w:r w:rsidRPr="00976CAB">
        <w:rPr>
          <w:rFonts w:ascii="Times New Roman" w:hAnsi="Times New Roman" w:cs="Times New Roman"/>
          <w:sz w:val="28"/>
          <w:szCs w:val="28"/>
          <w:shd w:val="clear" w:color="auto" w:fill="FFFFFF"/>
        </w:rPr>
        <w:t>,</w:t>
      </w:r>
      <w:r w:rsidRPr="00976CAB">
        <w:rPr>
          <w:rFonts w:ascii="Times New Roman" w:hAnsi="Times New Roman" w:cs="Times New Roman"/>
          <w:bCs/>
          <w:iCs/>
          <w:sz w:val="28"/>
          <w:szCs w:val="28"/>
        </w:rPr>
        <w:t xml:space="preserve">  </w:t>
      </w:r>
      <w:r w:rsidRPr="00976CAB">
        <w:rPr>
          <w:rFonts w:ascii="Times New Roman" w:hAnsi="Times New Roman" w:cs="Times New Roman"/>
          <w:sz w:val="28"/>
          <w:szCs w:val="28"/>
          <w:shd w:val="clear" w:color="auto" w:fill="FFFFFF"/>
        </w:rPr>
        <w:t xml:space="preserve">на официальном сайте Администрации  в сети «Интернет» </w:t>
      </w:r>
      <w:r w:rsidRPr="00976CAB">
        <w:rPr>
          <w:rFonts w:ascii="Times New Roman" w:hAnsi="Times New Roman" w:cs="Times New Roman"/>
          <w:color w:val="000000"/>
          <w:sz w:val="28"/>
          <w:szCs w:val="28"/>
          <w:shd w:val="clear" w:color="auto" w:fill="FFFFFF"/>
        </w:rPr>
        <w:t>http://klyukvinskij-r38.gosweb.gosuslugi.ru</w:t>
      </w:r>
      <w:r w:rsidRPr="00976CAB">
        <w:rPr>
          <w:rFonts w:ascii="Times New Roman" w:hAnsi="Times New Roman" w:cs="Times New Roman"/>
          <w:sz w:val="28"/>
          <w:szCs w:val="28"/>
          <w:shd w:val="clear" w:color="auto" w:fill="FFFFFF"/>
        </w:rPr>
        <w:t>,</w:t>
      </w:r>
      <w:r w:rsidRPr="00976CAB">
        <w:rPr>
          <w:rFonts w:ascii="Times New Roman" w:hAnsi="Times New Roman" w:cs="Times New Roman"/>
          <w:bCs/>
          <w:iCs/>
          <w:sz w:val="28"/>
          <w:szCs w:val="28"/>
        </w:rPr>
        <w:t xml:space="preserve"> 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Клюквинского сельсовета Курского района Курской области по месту нахождения земельного участка не менее чем за тридцать дней до дня проведения аукциона.</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t>3.4.3. Для участия в торгах претендент вносит задаток на указанный в извещении о проведении аукциона счет (счета) организатора аукциона. Документом, подтверждающим поступление задатка на счет (счета) организатора аукциона, является выписка (выписки) со счета (счетов) организатора аукциона.</w:t>
      </w:r>
    </w:p>
    <w:p w:rsidR="00976CAB" w:rsidRPr="00976CAB" w:rsidRDefault="00976CAB" w:rsidP="00976CAB">
      <w:pPr>
        <w:autoSpaceDE w:val="0"/>
        <w:ind w:firstLine="426"/>
        <w:jc w:val="both"/>
        <w:rPr>
          <w:rFonts w:ascii="Times New Roman" w:hAnsi="Times New Roman" w:cs="Times New Roman"/>
          <w:sz w:val="28"/>
          <w:szCs w:val="28"/>
        </w:rPr>
      </w:pPr>
      <w:r w:rsidRPr="00976CAB">
        <w:rPr>
          <w:rFonts w:ascii="Times New Roman" w:hAnsi="Times New Roman" w:cs="Times New Roman"/>
          <w:sz w:val="28"/>
          <w:szCs w:val="28"/>
        </w:rPr>
        <w:t>3.4.4. Прием заявок на участие в аукционе осуществляет специалист, назначенный секретарем комиссии по проведению аукциона (далее - секретарь комиссии).</w:t>
      </w:r>
    </w:p>
    <w:p w:rsidR="00976CAB" w:rsidRPr="00976CAB" w:rsidRDefault="00976CAB" w:rsidP="00976CAB">
      <w:pPr>
        <w:shd w:val="clear" w:color="auto" w:fill="FFFFFF"/>
        <w:ind w:firstLine="426"/>
        <w:jc w:val="both"/>
        <w:rPr>
          <w:rFonts w:ascii="Times New Roman" w:hAnsi="Times New Roman" w:cs="Times New Roman"/>
          <w:sz w:val="28"/>
          <w:szCs w:val="28"/>
        </w:rPr>
      </w:pPr>
      <w:r w:rsidRPr="00976CAB">
        <w:rPr>
          <w:rFonts w:ascii="Times New Roman" w:hAnsi="Times New Roman" w:cs="Times New Roman"/>
          <w:sz w:val="28"/>
          <w:szCs w:val="28"/>
        </w:rPr>
        <w:lastRenderedPageBreak/>
        <w:t>3.4.5. Секретарь комиссии   фиксирует поступление документов путем внесения регистрационной записи в Журнал регистрации заявок, указывая:</w:t>
      </w:r>
    </w:p>
    <w:p w:rsidR="00976CAB" w:rsidRPr="00976CAB" w:rsidRDefault="00976CAB" w:rsidP="00976CAB">
      <w:pPr>
        <w:shd w:val="clear" w:color="auto" w:fill="FFFFFF"/>
        <w:ind w:firstLine="426"/>
        <w:jc w:val="both"/>
        <w:rPr>
          <w:rFonts w:ascii="Times New Roman" w:hAnsi="Times New Roman" w:cs="Times New Roman"/>
          <w:sz w:val="28"/>
          <w:szCs w:val="28"/>
        </w:rPr>
      </w:pPr>
      <w:r w:rsidRPr="00976CAB">
        <w:rPr>
          <w:rFonts w:ascii="Times New Roman" w:hAnsi="Times New Roman" w:cs="Times New Roman"/>
          <w:sz w:val="28"/>
          <w:szCs w:val="28"/>
        </w:rPr>
        <w:t>- наименование заявителя;</w:t>
      </w:r>
    </w:p>
    <w:p w:rsidR="00976CAB" w:rsidRPr="00976CAB" w:rsidRDefault="00976CAB" w:rsidP="00976CAB">
      <w:pPr>
        <w:shd w:val="clear" w:color="auto" w:fill="FFFFFF"/>
        <w:ind w:firstLine="426"/>
        <w:jc w:val="both"/>
        <w:rPr>
          <w:rFonts w:ascii="Times New Roman" w:hAnsi="Times New Roman" w:cs="Times New Roman"/>
          <w:sz w:val="28"/>
          <w:szCs w:val="28"/>
        </w:rPr>
      </w:pPr>
      <w:r w:rsidRPr="00976CAB">
        <w:rPr>
          <w:rFonts w:ascii="Times New Roman" w:hAnsi="Times New Roman" w:cs="Times New Roman"/>
          <w:sz w:val="28"/>
          <w:szCs w:val="28"/>
        </w:rPr>
        <w:t>- дату и номер платежного документа о перечислении задатка;</w:t>
      </w:r>
    </w:p>
    <w:p w:rsidR="00976CAB" w:rsidRPr="00976CAB" w:rsidRDefault="00976CAB" w:rsidP="00976CAB">
      <w:pPr>
        <w:shd w:val="clear" w:color="auto" w:fill="FFFFFF"/>
        <w:ind w:firstLine="426"/>
        <w:jc w:val="both"/>
        <w:rPr>
          <w:rFonts w:ascii="Times New Roman" w:hAnsi="Times New Roman" w:cs="Times New Roman"/>
          <w:sz w:val="28"/>
          <w:szCs w:val="28"/>
        </w:rPr>
      </w:pPr>
      <w:r w:rsidRPr="00976CAB">
        <w:rPr>
          <w:rFonts w:ascii="Times New Roman" w:hAnsi="Times New Roman" w:cs="Times New Roman"/>
          <w:sz w:val="28"/>
          <w:szCs w:val="28"/>
        </w:rPr>
        <w:t>- время, дату приема документов и порядковый номер заявки.</w:t>
      </w:r>
    </w:p>
    <w:p w:rsidR="00976CAB" w:rsidRPr="00976CAB" w:rsidRDefault="00976CAB" w:rsidP="00976CAB">
      <w:pPr>
        <w:shd w:val="clear" w:color="auto" w:fill="FFFFFF"/>
        <w:ind w:firstLine="426"/>
        <w:jc w:val="both"/>
        <w:rPr>
          <w:rFonts w:ascii="Times New Roman" w:hAnsi="Times New Roman" w:cs="Times New Roman"/>
          <w:sz w:val="28"/>
          <w:szCs w:val="28"/>
        </w:rPr>
      </w:pPr>
      <w:r w:rsidRPr="00976CAB">
        <w:rPr>
          <w:rFonts w:ascii="Times New Roman" w:hAnsi="Times New Roman" w:cs="Times New Roman"/>
          <w:sz w:val="28"/>
          <w:szCs w:val="28"/>
        </w:rPr>
        <w:t xml:space="preserve">3.4.6. Регистрация документов осуществляется одновременно с их поступлением. </w:t>
      </w:r>
    </w:p>
    <w:p w:rsidR="00976CAB" w:rsidRPr="00976CAB" w:rsidRDefault="00976CAB" w:rsidP="00976CAB">
      <w:pPr>
        <w:autoSpaceDE w:val="0"/>
        <w:ind w:firstLine="426"/>
        <w:jc w:val="both"/>
        <w:rPr>
          <w:rFonts w:ascii="Times New Roman" w:hAnsi="Times New Roman" w:cs="Times New Roman"/>
          <w:sz w:val="28"/>
          <w:szCs w:val="28"/>
        </w:rPr>
      </w:pPr>
      <w:r w:rsidRPr="00976CAB">
        <w:rPr>
          <w:rFonts w:ascii="Times New Roman" w:hAnsi="Times New Roman" w:cs="Times New Roman"/>
          <w:sz w:val="28"/>
          <w:szCs w:val="28"/>
        </w:rPr>
        <w:t>3.4.7. Заявка на участие в аукционе, поступившая по истечении срока приема заявок, возвращается заявителю в день ее поступления.</w:t>
      </w:r>
    </w:p>
    <w:p w:rsidR="00976CAB" w:rsidRPr="00976CAB" w:rsidRDefault="00976CAB" w:rsidP="00976CAB">
      <w:pPr>
        <w:shd w:val="clear" w:color="auto" w:fill="FFFFFF"/>
        <w:ind w:firstLine="540"/>
        <w:jc w:val="both"/>
        <w:rPr>
          <w:rFonts w:ascii="Times New Roman" w:hAnsi="Times New Roman" w:cs="Times New Roman"/>
          <w:sz w:val="28"/>
          <w:szCs w:val="28"/>
        </w:rPr>
      </w:pPr>
      <w:r w:rsidRPr="00976CAB">
        <w:rPr>
          <w:rFonts w:ascii="Times New Roman" w:hAnsi="Times New Roman" w:cs="Times New Roman"/>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3.4.8. День, время и место рассмотрения комиссией по проведению аукциона поступивших заявок на участие в аукционе установлены извещением о проведении аукциона.</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3.4.9. При подготовке к рассмотрению комиссией по проведению аукциона поступивших заявок секретарь комиссии осуществляет следующие действия:</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1) запрашивает в отношении юридических лиц и индивидуальных предпринимателей, подавших заявки на участие в аукционе, сведения, содержащиеся соответственно в едином государственном реестре юридических лиц и едином государственном реестре индивидуальных предпринимателей, в порядке, установленном подразделом 3.2.   настоящего Административного регламента;</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 xml:space="preserve">2) проверяет наличие или отсутствие сведений о заявителях в реестре недобросовестных участников на сайте </w:t>
      </w:r>
      <w:proofErr w:type="spellStart"/>
      <w:r w:rsidRPr="00976CAB">
        <w:rPr>
          <w:rFonts w:ascii="Times New Roman" w:hAnsi="Times New Roman" w:cs="Times New Roman"/>
          <w:sz w:val="28"/>
          <w:szCs w:val="28"/>
        </w:rPr>
        <w:t>www.torgi.gov.ru</w:t>
      </w:r>
      <w:proofErr w:type="spellEnd"/>
      <w:r w:rsidRPr="00976CAB">
        <w:rPr>
          <w:rFonts w:ascii="Times New Roman" w:hAnsi="Times New Roman" w:cs="Times New Roman"/>
          <w:sz w:val="28"/>
          <w:szCs w:val="28"/>
        </w:rPr>
        <w:t>.</w:t>
      </w:r>
    </w:p>
    <w:p w:rsidR="00976CAB" w:rsidRPr="00976CAB" w:rsidRDefault="00976CAB" w:rsidP="00976CAB">
      <w:pPr>
        <w:autoSpaceDE w:val="0"/>
        <w:ind w:firstLine="540"/>
        <w:jc w:val="both"/>
        <w:rPr>
          <w:rFonts w:ascii="Times New Roman" w:eastAsia="Tahoma" w:hAnsi="Times New Roman" w:cs="Times New Roman"/>
          <w:sz w:val="28"/>
          <w:szCs w:val="28"/>
        </w:rPr>
      </w:pPr>
      <w:r w:rsidRPr="00976CAB">
        <w:rPr>
          <w:rFonts w:ascii="Times New Roman" w:eastAsia="Tahoma" w:hAnsi="Times New Roman" w:cs="Times New Roman"/>
          <w:sz w:val="28"/>
          <w:szCs w:val="28"/>
        </w:rPr>
        <w:lastRenderedPageBreak/>
        <w:t>3.4.10.  Участниками аукциона на право заключения договора аренды земельного участка для комплексного развития территории могут являться граждане и юридические лица.</w:t>
      </w:r>
    </w:p>
    <w:p w:rsidR="00976CAB" w:rsidRPr="00976CAB" w:rsidRDefault="00976CAB" w:rsidP="00976CAB">
      <w:pPr>
        <w:autoSpaceDE w:val="0"/>
        <w:jc w:val="both"/>
        <w:rPr>
          <w:rFonts w:ascii="Times New Roman" w:eastAsia="Tahoma" w:hAnsi="Times New Roman" w:cs="Times New Roman"/>
          <w:sz w:val="28"/>
          <w:szCs w:val="28"/>
        </w:rPr>
      </w:pPr>
      <w:r w:rsidRPr="00976CAB">
        <w:rPr>
          <w:rFonts w:ascii="Times New Roman" w:eastAsia="Tahoma" w:hAnsi="Times New Roman" w:cs="Times New Roman"/>
          <w:sz w:val="28"/>
          <w:szCs w:val="28"/>
        </w:rPr>
        <w:tab/>
        <w:t>3.4.11. Участниками аукциона, проводимого в случае, предусмотренном п. 7 ст. 39.18 Земельного кодекса Российской Федерации, могут являться только граждане или в случае предоставления земельного участка для осуществления крестьянским (фермерским) хозяйством его деятельности - граждане и крестьянские (фермерские) хозяйства.</w:t>
      </w:r>
    </w:p>
    <w:p w:rsidR="00976CAB" w:rsidRPr="00976CAB" w:rsidRDefault="00976CAB" w:rsidP="00976CAB">
      <w:pPr>
        <w:autoSpaceDE w:val="0"/>
        <w:ind w:firstLine="540"/>
        <w:jc w:val="both"/>
        <w:rPr>
          <w:rFonts w:ascii="Times New Roman" w:eastAsia="Tahoma" w:hAnsi="Times New Roman" w:cs="Times New Roman"/>
          <w:sz w:val="28"/>
          <w:szCs w:val="28"/>
        </w:rPr>
      </w:pPr>
      <w:r w:rsidRPr="00976CAB">
        <w:rPr>
          <w:rFonts w:ascii="Times New Roman" w:eastAsia="Tahoma" w:hAnsi="Times New Roman" w:cs="Times New Roman"/>
          <w:sz w:val="28"/>
          <w:szCs w:val="28"/>
        </w:rPr>
        <w:t>3.4.12. 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 4 ст. 18 Федерального закона от 24 июля 2007 года №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ч. 3 ст. 14 указанного Федерального закона.</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3.4.13. Организатор аукциона обязан вернуть заявителю, не допущенному к участию в аукционе,  по  основаниям, указанным в пункте 2.10.2.2. настоящего Административного регламента, внесенный им задаток в течение трех рабочих дней со дня оформления протокола приема заявок на участие в аукционе.</w:t>
      </w: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3.5.14. По результатам рассмотрения заявок в отношении заявителей комиссия по проведению аукциона принимает одно из следующих решений:</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1) при отсутствии оснований для отказа заявителю в допуске к участию в аукционе, указанных в  пункте  2.10.2.2 настоящего Административного регламента, - решение о допуске заявителя к участию в аукционе;</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2) при наличии оснований для отказа заявителю в допуске к участию в аукционе, указанных в пункте  2.10.2.2 настоящего Административного регламента, - решение об отказе в допуске заявителя к участию в аукционе с указанием причин отказа в допуске к участию в нем;</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 xml:space="preserve">3) в случае поступления заявки только от одного заявителя, при отсутствии оснований для отказа ему в допуске к участию в аукционе, </w:t>
      </w:r>
      <w:r w:rsidRPr="00976CAB">
        <w:rPr>
          <w:rFonts w:ascii="Times New Roman" w:hAnsi="Times New Roman" w:cs="Times New Roman"/>
          <w:sz w:val="28"/>
          <w:szCs w:val="28"/>
        </w:rPr>
        <w:lastRenderedPageBreak/>
        <w:t>указанных в пункте 2.10.2.2  настоящего Административного регламента, - решение о признании заявителя единственным участником аукциона.</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3.4.15. В случае если на основании результатов рассмотрения заявок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3.4.16.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3.4.17. Решение комиссии оформляется протоколом, который секретарь комиссии не позднее  одного рабочего дня со дня рассмотрения заявок размещает на сайте </w:t>
      </w:r>
      <w:proofErr w:type="spellStart"/>
      <w:r w:rsidRPr="00976CAB">
        <w:rPr>
          <w:rFonts w:ascii="Times New Roman" w:hAnsi="Times New Roman" w:cs="Times New Roman"/>
          <w:sz w:val="28"/>
          <w:szCs w:val="28"/>
        </w:rPr>
        <w:t>www.torgi.gov.ru</w:t>
      </w:r>
      <w:proofErr w:type="spellEnd"/>
      <w:r w:rsidRPr="00976CAB">
        <w:rPr>
          <w:rFonts w:ascii="Times New Roman" w:hAnsi="Times New Roman" w:cs="Times New Roman"/>
          <w:sz w:val="28"/>
          <w:szCs w:val="28"/>
        </w:rPr>
        <w:t>.</w:t>
      </w: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3.4.18. В случае если комиссией по проведению аукциона приняты решения о признании аукциона несостоявшимся и о допуске к участию в аукционе и признании участником аукциона только одного заявителя, протокол рассмотрения заявок составляется в двух экземплярах, один из которых передается заявителю, признанному единственным участником аукциона, а второй остается в комитете.</w:t>
      </w: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3.4.19. В случае если к участию в аукционе допущено несколько заявителей, подписание протокола рассмотрения заявок является основанием для подготовки секретарем комиссии уведомлений о принятом комиссией по проведению аукциона в отношении каждого заявителя решении </w:t>
      </w:r>
    </w:p>
    <w:p w:rsidR="00976CAB" w:rsidRPr="00976CAB" w:rsidRDefault="00976CAB" w:rsidP="00976CAB">
      <w:pPr>
        <w:autoSpaceDE w:val="0"/>
        <w:jc w:val="both"/>
        <w:rPr>
          <w:rFonts w:ascii="Times New Roman" w:hAnsi="Times New Roman" w:cs="Times New Roman"/>
          <w:sz w:val="28"/>
          <w:szCs w:val="28"/>
        </w:rPr>
      </w:pPr>
      <w:r w:rsidRPr="00976CAB">
        <w:rPr>
          <w:rFonts w:ascii="Times New Roman" w:hAnsi="Times New Roman" w:cs="Times New Roman"/>
          <w:sz w:val="28"/>
          <w:szCs w:val="28"/>
        </w:rPr>
        <w:tab/>
        <w:t>3.4.20. Уведомление подписывается секретарем комиссии и направляется каждому заявителю не позднее дня, следующего после дня подписания протокола рассмотрения заявок.</w:t>
      </w:r>
    </w:p>
    <w:p w:rsidR="00976CAB" w:rsidRPr="00976CAB" w:rsidRDefault="00976CAB" w:rsidP="00976CAB">
      <w:pPr>
        <w:autoSpaceDE w:val="0"/>
        <w:jc w:val="both"/>
        <w:rPr>
          <w:rFonts w:ascii="Times New Roman" w:hAnsi="Times New Roman" w:cs="Times New Roman"/>
          <w:sz w:val="28"/>
          <w:szCs w:val="28"/>
        </w:rPr>
      </w:pPr>
      <w:r w:rsidRPr="00976CAB">
        <w:rPr>
          <w:rFonts w:ascii="Times New Roman" w:hAnsi="Times New Roman" w:cs="Times New Roman"/>
          <w:sz w:val="28"/>
          <w:szCs w:val="28"/>
        </w:rPr>
        <w:tab/>
        <w:t>3.4.21. Аукцион проводится в день, время и в месте, установленные извещением о проведении аукциона.</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День проведения аукциона не может быть назначен до истечения 5-дневного срока со дня прекращения приема заявок.</w:t>
      </w:r>
    </w:p>
    <w:p w:rsidR="00976CAB" w:rsidRPr="00976CAB" w:rsidRDefault="00976CAB" w:rsidP="00976CAB">
      <w:pPr>
        <w:autoSpaceDE w:val="0"/>
        <w:jc w:val="both"/>
        <w:rPr>
          <w:rFonts w:ascii="Times New Roman" w:hAnsi="Times New Roman" w:cs="Times New Roman"/>
          <w:sz w:val="28"/>
          <w:szCs w:val="28"/>
        </w:rPr>
      </w:pPr>
      <w:r w:rsidRPr="00976CAB">
        <w:rPr>
          <w:rFonts w:ascii="Times New Roman" w:hAnsi="Times New Roman" w:cs="Times New Roman"/>
          <w:sz w:val="28"/>
          <w:szCs w:val="28"/>
        </w:rPr>
        <w:tab/>
        <w:t>3.4.22. Лица, признанные участниками аукциона, по прибытии на место проведения аукциона регистрируются в журнале регистрации участников аукциона.</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lastRenderedPageBreak/>
        <w:t>Процедура проведения аукциона устанавливается извещением о его проведении.</w:t>
      </w:r>
    </w:p>
    <w:p w:rsidR="00976CAB" w:rsidRPr="00976CAB" w:rsidRDefault="00976CAB" w:rsidP="00976CAB">
      <w:pPr>
        <w:autoSpaceDE w:val="0"/>
        <w:jc w:val="both"/>
        <w:rPr>
          <w:rFonts w:ascii="Times New Roman" w:hAnsi="Times New Roman" w:cs="Times New Roman"/>
          <w:sz w:val="28"/>
          <w:szCs w:val="28"/>
        </w:rPr>
      </w:pPr>
      <w:r w:rsidRPr="00976CAB">
        <w:rPr>
          <w:rFonts w:ascii="Times New Roman" w:hAnsi="Times New Roman" w:cs="Times New Roman"/>
          <w:sz w:val="28"/>
          <w:szCs w:val="28"/>
        </w:rPr>
        <w:tab/>
        <w:t>3.4.23.  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976CAB" w:rsidRPr="00976CAB" w:rsidRDefault="00976CAB" w:rsidP="00976CAB">
      <w:pPr>
        <w:shd w:val="clear" w:color="auto" w:fill="FFFFFF"/>
        <w:jc w:val="both"/>
        <w:rPr>
          <w:rFonts w:ascii="Times New Roman" w:hAnsi="Times New Roman" w:cs="Times New Roman"/>
          <w:sz w:val="28"/>
          <w:szCs w:val="28"/>
        </w:rPr>
      </w:pPr>
      <w:r w:rsidRPr="00976CAB">
        <w:rPr>
          <w:rFonts w:ascii="Times New Roman" w:hAnsi="Times New Roman" w:cs="Times New Roman"/>
          <w:sz w:val="28"/>
          <w:szCs w:val="28"/>
        </w:rPr>
        <w:tab/>
        <w:t>3.4.24. 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 сведения о месте, дате и времени проведения аукциона;</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 предмет аукциона, в том числе сведения о местоположении и площади земельного участка;</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 сведения об участниках аукциона, о начальной цене предмета аукциона, последнем и предпоследнем предложениях о цене предмета аукциона;</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t>-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t>- сведения о последнем предложении о цене предмета аукциона (размере ежегодной арендной платы или размере первого арендного платежа);</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t>3.4.25. 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t>3.4.26. Критерием принятия решения является   наличие  зарегистрированного постановления администрации Клюквинского сельсовета Курского района о проведении аукциона по продаже земельного участка или аукциона на право заключения договора аренды земельного участка.</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t>3.4.27. Максимальный срок выполнения  административной процедуры - 65 календарных дней.</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lastRenderedPageBreak/>
        <w:t>3.4.28. Результатом   административной процедуры является оформление  протокола, составленного  в двух экземплярах.</w:t>
      </w:r>
    </w:p>
    <w:p w:rsidR="00976CAB" w:rsidRPr="00976CAB" w:rsidRDefault="00976CAB" w:rsidP="00976CAB">
      <w:pPr>
        <w:autoSpaceDE w:val="0"/>
        <w:ind w:firstLine="567"/>
        <w:jc w:val="both"/>
        <w:rPr>
          <w:rFonts w:ascii="Times New Roman" w:hAnsi="Times New Roman" w:cs="Times New Roman"/>
          <w:sz w:val="28"/>
          <w:szCs w:val="28"/>
        </w:rPr>
      </w:pPr>
      <w:r w:rsidRPr="00976CAB">
        <w:rPr>
          <w:rFonts w:ascii="Times New Roman" w:hAnsi="Times New Roman" w:cs="Times New Roman"/>
          <w:sz w:val="28"/>
          <w:szCs w:val="28"/>
        </w:rPr>
        <w:t xml:space="preserve">3.4.29.  Способом фиксации результата выполнения административной процедуры   является подписание протокола членами комиссии. </w:t>
      </w: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Секретарь комиссии в течение одного рабочего дня со</w:t>
      </w:r>
      <w:r w:rsidRPr="00976CAB">
        <w:rPr>
          <w:rFonts w:ascii="Times New Roman" w:hAnsi="Times New Roman" w:cs="Times New Roman"/>
          <w:color w:val="FF0000"/>
          <w:sz w:val="28"/>
          <w:szCs w:val="28"/>
        </w:rPr>
        <w:t xml:space="preserve"> </w:t>
      </w:r>
      <w:r w:rsidRPr="00976CAB">
        <w:rPr>
          <w:rFonts w:ascii="Times New Roman" w:hAnsi="Times New Roman" w:cs="Times New Roman"/>
          <w:sz w:val="28"/>
          <w:szCs w:val="28"/>
        </w:rPr>
        <w:t xml:space="preserve">дня подписания протокола о результатах аукциона размещает его на сайте </w:t>
      </w:r>
      <w:hyperlink r:id="rId13" w:history="1">
        <w:r w:rsidRPr="00976CAB">
          <w:rPr>
            <w:rStyle w:val="a3"/>
            <w:rFonts w:ascii="Times New Roman" w:hAnsi="Times New Roman" w:cs="Times New Roman"/>
            <w:color w:val="auto"/>
            <w:sz w:val="28"/>
            <w:szCs w:val="28"/>
            <w:u w:val="none"/>
          </w:rPr>
          <w:t>www.torgi.gov.ru</w:t>
        </w:r>
      </w:hyperlink>
      <w:r w:rsidRPr="00976CAB">
        <w:rPr>
          <w:rFonts w:ascii="Times New Roman" w:hAnsi="Times New Roman" w:cs="Times New Roman"/>
          <w:sz w:val="28"/>
          <w:szCs w:val="28"/>
        </w:rPr>
        <w:t>.</w:t>
      </w:r>
    </w:p>
    <w:p w:rsidR="00976CAB" w:rsidRPr="00976CAB" w:rsidRDefault="00976CAB" w:rsidP="00976CAB">
      <w:pPr>
        <w:shd w:val="clear" w:color="auto" w:fill="FFFFFF"/>
        <w:autoSpaceDE w:val="0"/>
        <w:ind w:firstLine="539"/>
        <w:jc w:val="both"/>
        <w:rPr>
          <w:rFonts w:ascii="Times New Roman" w:hAnsi="Times New Roman" w:cs="Times New Roman"/>
          <w:b/>
          <w:bCs/>
          <w:sz w:val="28"/>
          <w:szCs w:val="28"/>
        </w:rPr>
      </w:pPr>
    </w:p>
    <w:p w:rsidR="00976CAB" w:rsidRPr="00976CAB" w:rsidRDefault="00976CAB" w:rsidP="00976CAB">
      <w:pPr>
        <w:autoSpaceDE w:val="0"/>
        <w:rPr>
          <w:rFonts w:ascii="Times New Roman" w:hAnsi="Times New Roman" w:cs="Times New Roman"/>
          <w:b/>
          <w:sz w:val="28"/>
          <w:szCs w:val="28"/>
        </w:rPr>
      </w:pPr>
      <w:r w:rsidRPr="00976CAB">
        <w:rPr>
          <w:rFonts w:ascii="Times New Roman" w:hAnsi="Times New Roman" w:cs="Times New Roman"/>
          <w:b/>
          <w:sz w:val="28"/>
          <w:szCs w:val="28"/>
        </w:rPr>
        <w:t>3.5. Подготовка и подписание проекта договора купли-продажи земельного участка или договора аренды земельного участка по результатам аукциона</w:t>
      </w:r>
    </w:p>
    <w:p w:rsidR="00976CAB" w:rsidRPr="00976CAB" w:rsidRDefault="00976CAB" w:rsidP="00976CAB">
      <w:pPr>
        <w:autoSpaceDE w:val="0"/>
        <w:ind w:firstLine="709"/>
        <w:jc w:val="both"/>
        <w:rPr>
          <w:rFonts w:ascii="Times New Roman" w:hAnsi="Times New Roman" w:cs="Times New Roman"/>
          <w:sz w:val="28"/>
          <w:szCs w:val="28"/>
        </w:rPr>
      </w:pPr>
    </w:p>
    <w:p w:rsidR="00976CAB" w:rsidRPr="00976CAB" w:rsidRDefault="00976CAB" w:rsidP="00976CAB">
      <w:pPr>
        <w:autoSpaceDE w:val="0"/>
        <w:ind w:firstLine="539"/>
        <w:jc w:val="both"/>
        <w:rPr>
          <w:rFonts w:ascii="Times New Roman" w:hAnsi="Times New Roman" w:cs="Times New Roman"/>
          <w:sz w:val="28"/>
          <w:szCs w:val="28"/>
        </w:rPr>
      </w:pPr>
      <w:r w:rsidRPr="00976CAB">
        <w:rPr>
          <w:rFonts w:ascii="Times New Roman" w:hAnsi="Times New Roman" w:cs="Times New Roman"/>
          <w:sz w:val="28"/>
          <w:szCs w:val="28"/>
        </w:rPr>
        <w:t xml:space="preserve">3.5.1. Основанием для начала административной процедуры является   наличие протокола о результатах аукциона или протокола рассмотрения заявок, в случае если участником аукциона признан только один заявитель. </w:t>
      </w:r>
    </w:p>
    <w:p w:rsidR="00976CAB" w:rsidRPr="00976CAB" w:rsidRDefault="00976CAB" w:rsidP="00976CAB">
      <w:pPr>
        <w:shd w:val="clear" w:color="auto" w:fill="FFFFFF"/>
        <w:ind w:firstLine="709"/>
        <w:jc w:val="both"/>
        <w:rPr>
          <w:rFonts w:ascii="Times New Roman" w:hAnsi="Times New Roman" w:cs="Times New Roman"/>
          <w:sz w:val="28"/>
          <w:szCs w:val="28"/>
        </w:rPr>
      </w:pPr>
      <w:r w:rsidRPr="00976CAB">
        <w:rPr>
          <w:rFonts w:ascii="Times New Roman" w:hAnsi="Times New Roman" w:cs="Times New Roman"/>
          <w:sz w:val="28"/>
          <w:szCs w:val="28"/>
        </w:rPr>
        <w:t xml:space="preserve">Ответственный  исполнитель подготавливает  и направляет победителю аукциона или единственному принявшему участие в аукционе его участнику три экземпляра подписанного проекта договора  аренды или купли-продажи земельного участка в десятидневный срок со дня составления протокола о результатах аукциона. </w:t>
      </w:r>
    </w:p>
    <w:p w:rsidR="00976CAB" w:rsidRPr="00976CAB" w:rsidRDefault="00976CAB" w:rsidP="00976CAB">
      <w:pPr>
        <w:autoSpaceDE w:val="0"/>
        <w:ind w:firstLine="540"/>
        <w:jc w:val="both"/>
        <w:rPr>
          <w:rFonts w:ascii="Times New Roman" w:hAnsi="Times New Roman" w:cs="Times New Roman"/>
          <w:sz w:val="28"/>
          <w:szCs w:val="28"/>
        </w:rPr>
      </w:pPr>
      <w:r w:rsidRPr="00976CAB">
        <w:rPr>
          <w:rFonts w:ascii="Times New Roman" w:hAnsi="Times New Roman" w:cs="Times New Roman"/>
          <w:sz w:val="28"/>
          <w:szCs w:val="28"/>
        </w:rPr>
        <w:t>3.5.2.  В случае проведения аукциона в целях предоставления земельного участка в аренду для комплексного развития территории секретарь комиссии одновременно с проектом договора аренды земельного участка подготавливает и направляет победителю аукциона или заявителю, признанному единственным участником аукциона, два экземпляра проекта договора о комплексном развитии территории.</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 xml:space="preserve">3.5.3. Задаток, внесенный лицом, признанным победителем аукциона, задаток, внесенный иным лицом, с которым заключается договор аренды или купли-продажи земельного участка засчитываются в счет арендной платы или выкупной стоимости за него. Задатки, внесенные лицами, не заключившими в установленном настоящей статьей порядке договора </w:t>
      </w:r>
      <w:r w:rsidRPr="00976CAB">
        <w:rPr>
          <w:rFonts w:ascii="Times New Roman" w:hAnsi="Times New Roman" w:cs="Times New Roman"/>
          <w:sz w:val="28"/>
          <w:szCs w:val="28"/>
        </w:rPr>
        <w:lastRenderedPageBreak/>
        <w:t>аренды земельного участка вследствие уклонения от заключения указанных договоров, не возвращаются.</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3.5.4. В случае проведения аукциона в целях предоставления земельного участка в аренду для комплексного развития территории, одновременно с договором аренды земельного участка лицу, с которым заключается указанный договор, направляются также два экземпляра проекта договора о комплексном развитии территории, подписанного Главой Клюквинского сельсовета Курского района.</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3.5.5.  В случае если  договор аренды или  договор купли-продажи земельного участка, а также договор о комплексном развитии территории в течение тридцати дней со дня направления победителю аукциона проектов указанных договоров не были им подписаны и представлены администрацию,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976CAB" w:rsidRPr="00976CAB" w:rsidRDefault="00976CAB" w:rsidP="00976CAB">
      <w:pPr>
        <w:autoSpaceDE w:val="0"/>
        <w:ind w:firstLine="709"/>
        <w:jc w:val="both"/>
        <w:rPr>
          <w:rFonts w:ascii="Times New Roman" w:hAnsi="Times New Roman" w:cs="Times New Roman"/>
          <w:sz w:val="28"/>
          <w:szCs w:val="28"/>
        </w:rPr>
      </w:pPr>
      <w:r w:rsidRPr="00976CAB">
        <w:rPr>
          <w:rFonts w:ascii="Times New Roman" w:hAnsi="Times New Roman" w:cs="Times New Roman"/>
          <w:sz w:val="28"/>
          <w:szCs w:val="28"/>
        </w:rPr>
        <w:t>3.5.6. Сведения о победителях аукционов, уклонившихся от заключения договора аренды или купли-продажи земельного участка, являющегося предметом аукциона, и об иных лицах, с которыми заключаются договоры и которые уклонились от их заключения, направляются в уполномоченный федеральный орган исполнительной власти для включения их в реестр недобросовестных участников аукциона.</w:t>
      </w:r>
    </w:p>
    <w:p w:rsidR="00976CAB" w:rsidRPr="00976CAB" w:rsidRDefault="00976CAB" w:rsidP="00976CAB">
      <w:pPr>
        <w:shd w:val="clear" w:color="auto" w:fill="FFFFFF"/>
        <w:ind w:firstLine="567"/>
        <w:jc w:val="both"/>
        <w:rPr>
          <w:rFonts w:ascii="Times New Roman" w:hAnsi="Times New Roman" w:cs="Times New Roman"/>
          <w:sz w:val="28"/>
          <w:szCs w:val="28"/>
        </w:rPr>
      </w:pPr>
      <w:r w:rsidRPr="00976CAB">
        <w:rPr>
          <w:rFonts w:ascii="Times New Roman" w:hAnsi="Times New Roman" w:cs="Times New Roman"/>
          <w:sz w:val="28"/>
          <w:szCs w:val="28"/>
        </w:rPr>
        <w:t>3.5.7.  Критерием принятия решения является  наличие  подписанного  протокола  о результатах аукциона.</w:t>
      </w:r>
    </w:p>
    <w:p w:rsidR="00976CAB" w:rsidRPr="00976CAB" w:rsidRDefault="00976CAB" w:rsidP="00976CAB">
      <w:pPr>
        <w:shd w:val="clear" w:color="auto" w:fill="FFFFFF"/>
        <w:ind w:firstLine="567"/>
        <w:jc w:val="both"/>
        <w:rPr>
          <w:rFonts w:ascii="Times New Roman" w:hAnsi="Times New Roman" w:cs="Times New Roman"/>
          <w:sz w:val="28"/>
          <w:szCs w:val="28"/>
        </w:rPr>
      </w:pPr>
      <w:r w:rsidRPr="00976CAB">
        <w:rPr>
          <w:rFonts w:ascii="Times New Roman" w:hAnsi="Times New Roman" w:cs="Times New Roman"/>
          <w:sz w:val="28"/>
          <w:szCs w:val="28"/>
        </w:rPr>
        <w:t>3.5.8. Результатом административной процедуры является подписание договора аренды или купли-продажи земельного участка организатором и победителем аукциона.</w:t>
      </w:r>
    </w:p>
    <w:p w:rsidR="00976CAB" w:rsidRPr="00976CAB" w:rsidRDefault="00976CAB" w:rsidP="00976CAB">
      <w:pPr>
        <w:ind w:firstLine="567"/>
        <w:jc w:val="both"/>
        <w:textAlignment w:val="baseline"/>
        <w:rPr>
          <w:rFonts w:ascii="Times New Roman" w:hAnsi="Times New Roman" w:cs="Times New Roman"/>
          <w:sz w:val="28"/>
          <w:szCs w:val="28"/>
        </w:rPr>
      </w:pPr>
      <w:r w:rsidRPr="00976CAB">
        <w:rPr>
          <w:rFonts w:ascii="Times New Roman" w:eastAsia="Tahoma" w:hAnsi="Times New Roman" w:cs="Times New Roman"/>
          <w:sz w:val="28"/>
          <w:szCs w:val="28"/>
        </w:rPr>
        <w:t xml:space="preserve">3.5.9. Способом фиксации результата  выполнения  административной процедуры  является  </w:t>
      </w:r>
      <w:r w:rsidRPr="00976CAB">
        <w:rPr>
          <w:rFonts w:ascii="Times New Roman" w:hAnsi="Times New Roman" w:cs="Times New Roman"/>
          <w:sz w:val="28"/>
          <w:szCs w:val="28"/>
        </w:rPr>
        <w:t xml:space="preserve">регистрация договора купли-продажи (аренды) земельного участка, договора комплексного развития территории (в случае, если заявитель признан победителем аукциона или единственным участником аукциона) в </w:t>
      </w:r>
      <w:r w:rsidRPr="00976CAB">
        <w:rPr>
          <w:rFonts w:ascii="Times New Roman" w:eastAsia="Tahoma" w:hAnsi="Times New Roman" w:cs="Times New Roman"/>
          <w:sz w:val="28"/>
          <w:szCs w:val="28"/>
        </w:rPr>
        <w:t xml:space="preserve"> Журнале регистрации договоров,</w:t>
      </w:r>
      <w:r w:rsidRPr="00976CAB">
        <w:rPr>
          <w:rFonts w:ascii="Times New Roman" w:eastAsia="Tahoma" w:hAnsi="Times New Roman" w:cs="Times New Roman"/>
          <w:color w:val="00B050"/>
          <w:sz w:val="28"/>
          <w:szCs w:val="28"/>
        </w:rPr>
        <w:t xml:space="preserve"> </w:t>
      </w:r>
      <w:r w:rsidRPr="00976CAB">
        <w:rPr>
          <w:rFonts w:ascii="Times New Roman" w:eastAsia="Tahoma" w:hAnsi="Times New Roman" w:cs="Times New Roman"/>
          <w:sz w:val="28"/>
          <w:szCs w:val="28"/>
        </w:rPr>
        <w:t>либо</w:t>
      </w:r>
      <w:r w:rsidRPr="00976CAB">
        <w:rPr>
          <w:rFonts w:ascii="Times New Roman" w:hAnsi="Times New Roman" w:cs="Times New Roman"/>
          <w:sz w:val="28"/>
          <w:szCs w:val="28"/>
        </w:rPr>
        <w:t xml:space="preserve"> регистрация уведомления об отказе в допуске к участию в аукционе (в случае, если в отношении заявителя принято решение об отказе в допуске к участию в аукционе) в Журнале исходящей корреспонденции.</w:t>
      </w:r>
    </w:p>
    <w:p w:rsidR="00976CAB" w:rsidRPr="00976CAB" w:rsidRDefault="00976CAB" w:rsidP="00976CAB">
      <w:pPr>
        <w:ind w:firstLine="540"/>
        <w:jc w:val="both"/>
        <w:rPr>
          <w:rFonts w:ascii="Times New Roman" w:hAnsi="Times New Roman" w:cs="Times New Roman"/>
          <w:sz w:val="28"/>
          <w:szCs w:val="28"/>
        </w:rPr>
      </w:pPr>
    </w:p>
    <w:p w:rsidR="00976CAB" w:rsidRPr="00976CAB" w:rsidRDefault="00976CAB" w:rsidP="00976CAB">
      <w:pPr>
        <w:rPr>
          <w:rFonts w:ascii="Times New Roman" w:hAnsi="Times New Roman" w:cs="Times New Roman"/>
          <w:b/>
          <w:bCs/>
          <w:sz w:val="28"/>
          <w:szCs w:val="28"/>
        </w:rPr>
      </w:pPr>
      <w:r w:rsidRPr="00976CAB">
        <w:rPr>
          <w:rFonts w:ascii="Times New Roman" w:hAnsi="Times New Roman" w:cs="Times New Roman"/>
          <w:b/>
          <w:bCs/>
          <w:sz w:val="28"/>
          <w:szCs w:val="28"/>
        </w:rPr>
        <w:t xml:space="preserve">3.6. Выдача (направление) заявителю результата  предоставления муниципальной услуги </w:t>
      </w:r>
    </w:p>
    <w:p w:rsidR="00976CAB" w:rsidRPr="00976CAB" w:rsidRDefault="00976CAB" w:rsidP="00976CAB">
      <w:pPr>
        <w:ind w:firstLine="540"/>
        <w:jc w:val="both"/>
        <w:rPr>
          <w:rFonts w:ascii="Times New Roman" w:hAnsi="Times New Roman" w:cs="Times New Roman"/>
          <w:b/>
          <w:bCs/>
          <w:sz w:val="28"/>
          <w:szCs w:val="28"/>
        </w:rPr>
      </w:pPr>
    </w:p>
    <w:p w:rsidR="00976CAB" w:rsidRPr="00976CAB" w:rsidRDefault="00976CAB" w:rsidP="00976CAB">
      <w:pPr>
        <w:jc w:val="both"/>
        <w:rPr>
          <w:rFonts w:ascii="Times New Roman" w:hAnsi="Times New Roman" w:cs="Times New Roman"/>
          <w:sz w:val="28"/>
          <w:szCs w:val="28"/>
        </w:rPr>
      </w:pPr>
      <w:r w:rsidRPr="00976CAB">
        <w:rPr>
          <w:rFonts w:ascii="Times New Roman" w:eastAsia="Arial" w:hAnsi="Times New Roman" w:cs="Times New Roman"/>
          <w:sz w:val="28"/>
          <w:szCs w:val="28"/>
        </w:rPr>
        <w:t xml:space="preserve">      3.6.1. </w:t>
      </w:r>
      <w:r w:rsidRPr="00976CAB">
        <w:rPr>
          <w:rFonts w:ascii="Times New Roman" w:hAnsi="Times New Roman" w:cs="Times New Roman"/>
          <w:sz w:val="28"/>
          <w:szCs w:val="28"/>
        </w:rPr>
        <w:t xml:space="preserve">Основанием для начала административной процедуры является наличие  подписанного  договора аренды земельного участка (договора купли-продажи земельного участка  либо </w:t>
      </w:r>
      <w:r w:rsidRPr="00976CAB">
        <w:rPr>
          <w:rFonts w:ascii="Times New Roman" w:hAnsi="Times New Roman" w:cs="Times New Roman"/>
          <w:sz w:val="28"/>
          <w:szCs w:val="28"/>
        </w:rPr>
        <w:tab/>
        <w:t xml:space="preserve">решения об отказе в проведении  аукциона по продаже земельного участка  либо  аукциона на право заключения договоров аренды земельного участка) </w:t>
      </w:r>
    </w:p>
    <w:p w:rsidR="00976CAB" w:rsidRPr="00976CAB" w:rsidRDefault="00976CAB" w:rsidP="00976CAB">
      <w:pPr>
        <w:jc w:val="both"/>
        <w:rPr>
          <w:rFonts w:ascii="Times New Roman" w:hAnsi="Times New Roman" w:cs="Times New Roman"/>
          <w:sz w:val="28"/>
          <w:szCs w:val="28"/>
        </w:rPr>
      </w:pPr>
    </w:p>
    <w:p w:rsidR="00976CAB" w:rsidRPr="00976CAB" w:rsidRDefault="00976CAB" w:rsidP="00976CAB">
      <w:pPr>
        <w:jc w:val="both"/>
        <w:rPr>
          <w:rFonts w:ascii="Times New Roman" w:hAnsi="Times New Roman" w:cs="Times New Roman"/>
          <w:sz w:val="28"/>
          <w:szCs w:val="28"/>
        </w:rPr>
      </w:pPr>
      <w:r w:rsidRPr="00976CAB">
        <w:rPr>
          <w:rFonts w:ascii="Times New Roman" w:hAnsi="Times New Roman" w:cs="Times New Roman"/>
          <w:sz w:val="28"/>
          <w:szCs w:val="28"/>
        </w:rPr>
        <w:tab/>
        <w:t xml:space="preserve">3.6.2. Ответственный исполнитель направляет заявителю документ, являющийся результатом предоставления муниципальной услуги почтовым отправлением с уведомлением о вручении. </w:t>
      </w:r>
    </w:p>
    <w:p w:rsidR="00976CAB" w:rsidRPr="00976CAB" w:rsidRDefault="00976CAB" w:rsidP="00976CAB">
      <w:pPr>
        <w:pStyle w:val="WW-"/>
        <w:spacing w:after="0" w:line="240" w:lineRule="auto"/>
        <w:ind w:firstLine="567"/>
        <w:jc w:val="both"/>
        <w:rPr>
          <w:rFonts w:ascii="Times New Roman" w:hAnsi="Times New Roman" w:cs="Times New Roman"/>
          <w:color w:val="auto"/>
          <w:sz w:val="28"/>
          <w:szCs w:val="28"/>
        </w:rPr>
      </w:pPr>
      <w:r w:rsidRPr="00976CAB">
        <w:rPr>
          <w:rFonts w:ascii="Times New Roman" w:hAnsi="Times New Roman" w:cs="Times New Roman"/>
          <w:color w:val="auto"/>
          <w:sz w:val="28"/>
          <w:szCs w:val="28"/>
        </w:rPr>
        <w:t xml:space="preserve">3.6.3. Максимальный срок выполнения административной процедуры составляет 3 рабочих дня. </w:t>
      </w:r>
    </w:p>
    <w:p w:rsidR="00976CAB" w:rsidRPr="00976CAB" w:rsidRDefault="00976CAB" w:rsidP="00976CAB">
      <w:pPr>
        <w:ind w:firstLine="567"/>
        <w:jc w:val="both"/>
        <w:rPr>
          <w:rFonts w:ascii="Times New Roman" w:hAnsi="Times New Roman" w:cs="Times New Roman"/>
          <w:sz w:val="28"/>
          <w:szCs w:val="28"/>
        </w:rPr>
      </w:pPr>
      <w:r w:rsidRPr="00976CAB">
        <w:rPr>
          <w:rFonts w:ascii="Times New Roman" w:hAnsi="Times New Roman" w:cs="Times New Roman"/>
          <w:sz w:val="28"/>
          <w:szCs w:val="28"/>
        </w:rPr>
        <w:t>3.6.4. Критерий принятия решения - наличие оформленного результата предоставления муниципальной услуги.</w:t>
      </w:r>
    </w:p>
    <w:p w:rsidR="00976CAB" w:rsidRPr="00976CAB" w:rsidRDefault="00976CAB" w:rsidP="00976CAB">
      <w:pPr>
        <w:ind w:firstLine="567"/>
        <w:jc w:val="both"/>
        <w:rPr>
          <w:rFonts w:ascii="Times New Roman" w:hAnsi="Times New Roman" w:cs="Times New Roman"/>
          <w:sz w:val="28"/>
          <w:szCs w:val="28"/>
        </w:rPr>
      </w:pPr>
      <w:r w:rsidRPr="00976CAB">
        <w:rPr>
          <w:rFonts w:ascii="Times New Roman" w:hAnsi="Times New Roman" w:cs="Times New Roman"/>
          <w:sz w:val="28"/>
          <w:szCs w:val="28"/>
        </w:rPr>
        <w:t>3.6.5. Результатом административной процедуры является  получение заявителем  одного из документов:</w:t>
      </w:r>
    </w:p>
    <w:p w:rsidR="00976CAB" w:rsidRPr="00976CAB" w:rsidRDefault="00976CAB" w:rsidP="00976CAB">
      <w:pPr>
        <w:ind w:firstLine="567"/>
        <w:jc w:val="both"/>
        <w:rPr>
          <w:rFonts w:ascii="Times New Roman" w:hAnsi="Times New Roman" w:cs="Times New Roman"/>
          <w:sz w:val="28"/>
          <w:szCs w:val="28"/>
        </w:rPr>
      </w:pPr>
      <w:r w:rsidRPr="00976CAB">
        <w:rPr>
          <w:rFonts w:ascii="Times New Roman" w:hAnsi="Times New Roman" w:cs="Times New Roman"/>
          <w:sz w:val="28"/>
          <w:szCs w:val="28"/>
        </w:rPr>
        <w:t>-  договора  аренды земельного участка;</w:t>
      </w:r>
    </w:p>
    <w:p w:rsidR="00976CAB" w:rsidRPr="00976CAB" w:rsidRDefault="00976CAB" w:rsidP="00976CAB">
      <w:pPr>
        <w:ind w:firstLine="567"/>
        <w:jc w:val="both"/>
        <w:rPr>
          <w:rFonts w:ascii="Times New Roman" w:hAnsi="Times New Roman" w:cs="Times New Roman"/>
          <w:sz w:val="28"/>
          <w:szCs w:val="28"/>
        </w:rPr>
      </w:pPr>
      <w:r w:rsidRPr="00976CAB">
        <w:rPr>
          <w:rFonts w:ascii="Times New Roman" w:hAnsi="Times New Roman" w:cs="Times New Roman"/>
          <w:sz w:val="28"/>
          <w:szCs w:val="28"/>
        </w:rPr>
        <w:t>-  договора купли-продажи земельного участков;</w:t>
      </w:r>
    </w:p>
    <w:p w:rsidR="00976CAB" w:rsidRPr="00976CAB" w:rsidRDefault="00976CAB" w:rsidP="00976CAB">
      <w:pPr>
        <w:ind w:firstLine="567"/>
        <w:jc w:val="both"/>
        <w:rPr>
          <w:rFonts w:ascii="Times New Roman" w:hAnsi="Times New Roman" w:cs="Times New Roman"/>
          <w:sz w:val="28"/>
          <w:szCs w:val="28"/>
        </w:rPr>
      </w:pPr>
      <w:r w:rsidRPr="00976CAB">
        <w:rPr>
          <w:rFonts w:ascii="Times New Roman" w:hAnsi="Times New Roman" w:cs="Times New Roman"/>
          <w:sz w:val="28"/>
          <w:szCs w:val="28"/>
        </w:rPr>
        <w:t xml:space="preserve">- договора о комплексном развитии территории (в случае, если заявитель признан победителем аукциона или единственным участником аукциона); </w:t>
      </w:r>
    </w:p>
    <w:p w:rsidR="00976CAB" w:rsidRPr="00976CAB" w:rsidRDefault="00976CAB" w:rsidP="00976CAB">
      <w:pPr>
        <w:autoSpaceDE w:val="0"/>
        <w:ind w:firstLine="567"/>
        <w:jc w:val="both"/>
        <w:rPr>
          <w:rFonts w:ascii="Times New Roman" w:hAnsi="Times New Roman" w:cs="Times New Roman"/>
          <w:color w:val="FF0000"/>
          <w:sz w:val="28"/>
          <w:szCs w:val="28"/>
        </w:rPr>
      </w:pPr>
      <w:r w:rsidRPr="00976CAB">
        <w:rPr>
          <w:rFonts w:ascii="Times New Roman" w:hAnsi="Times New Roman" w:cs="Times New Roman"/>
          <w:sz w:val="28"/>
          <w:szCs w:val="28"/>
        </w:rPr>
        <w:t>- решения об отказе в проведении  аукциона  по  продаже  земельного участка или аукциона на право заключения договоров аренды земельных участков.</w:t>
      </w:r>
      <w:r w:rsidRPr="00976CAB">
        <w:rPr>
          <w:rFonts w:ascii="Times New Roman" w:hAnsi="Times New Roman" w:cs="Times New Roman"/>
          <w:color w:val="FF0000"/>
          <w:sz w:val="28"/>
          <w:szCs w:val="28"/>
        </w:rPr>
        <w:t xml:space="preserve"> </w:t>
      </w:r>
    </w:p>
    <w:p w:rsidR="00976CAB" w:rsidRPr="00976CAB" w:rsidRDefault="00976CAB" w:rsidP="00976CAB">
      <w:pPr>
        <w:tabs>
          <w:tab w:val="left" w:pos="567"/>
        </w:tabs>
        <w:ind w:firstLine="567"/>
        <w:jc w:val="both"/>
        <w:rPr>
          <w:rFonts w:ascii="Times New Roman" w:hAnsi="Times New Roman" w:cs="Times New Roman"/>
          <w:sz w:val="28"/>
          <w:szCs w:val="28"/>
        </w:rPr>
      </w:pPr>
      <w:r w:rsidRPr="00976CAB">
        <w:rPr>
          <w:rFonts w:ascii="Times New Roman" w:hAnsi="Times New Roman" w:cs="Times New Roman"/>
          <w:sz w:val="28"/>
          <w:szCs w:val="28"/>
        </w:rPr>
        <w:t xml:space="preserve">3.6.6. Способом фиксации результата выполнения  регистрация   проекта  договора аренды земельного участка, договора купли-продажи земельного участка либо,  договора о комплексном развитии территории в Журнале регистрации договоров либо регистрация   решения  об отказе в проведении аукциона по продаже земельного участка или аукциона на </w:t>
      </w:r>
      <w:r w:rsidRPr="00976CAB">
        <w:rPr>
          <w:rFonts w:ascii="Times New Roman" w:hAnsi="Times New Roman" w:cs="Times New Roman"/>
          <w:sz w:val="28"/>
          <w:szCs w:val="28"/>
        </w:rPr>
        <w:lastRenderedPageBreak/>
        <w:t>право заключения договоров аренды земельных участков в Журнале исходящей корреспонденции.</w:t>
      </w:r>
    </w:p>
    <w:p w:rsidR="00976CAB" w:rsidRPr="00976CAB" w:rsidRDefault="00976CAB" w:rsidP="00976CAB">
      <w:pPr>
        <w:pStyle w:val="WW-"/>
        <w:spacing w:after="0" w:line="240" w:lineRule="auto"/>
        <w:jc w:val="both"/>
        <w:rPr>
          <w:rFonts w:ascii="Times New Roman" w:hAnsi="Times New Roman" w:cs="Times New Roman"/>
          <w:color w:val="auto"/>
          <w:sz w:val="28"/>
          <w:szCs w:val="28"/>
        </w:rPr>
      </w:pPr>
    </w:p>
    <w:p w:rsidR="00976CAB" w:rsidRPr="00976CAB" w:rsidRDefault="00976CAB" w:rsidP="00976CAB">
      <w:pPr>
        <w:rPr>
          <w:rFonts w:ascii="Times New Roman" w:hAnsi="Times New Roman" w:cs="Times New Roman"/>
          <w:b/>
          <w:sz w:val="28"/>
          <w:szCs w:val="28"/>
        </w:rPr>
      </w:pPr>
      <w:r w:rsidRPr="00976CAB">
        <w:rPr>
          <w:rFonts w:ascii="Times New Roman" w:hAnsi="Times New Roman" w:cs="Times New Roman"/>
          <w:b/>
          <w:sz w:val="28"/>
          <w:szCs w:val="28"/>
        </w:rPr>
        <w:t>3.7.  Порядок исправления допущенных опечаток и ошибок в выданных в результате предоставления  муниципальной услуги документах.</w:t>
      </w:r>
    </w:p>
    <w:p w:rsidR="00976CAB" w:rsidRPr="00976CAB" w:rsidRDefault="00976CAB" w:rsidP="00976CAB">
      <w:pPr>
        <w:ind w:firstLine="709"/>
        <w:jc w:val="both"/>
        <w:rPr>
          <w:rFonts w:ascii="Times New Roman" w:hAnsi="Times New Roman" w:cs="Times New Roman"/>
          <w:b/>
          <w:sz w:val="28"/>
          <w:szCs w:val="28"/>
        </w:rPr>
      </w:pPr>
    </w:p>
    <w:p w:rsidR="00976CAB" w:rsidRPr="00976CAB" w:rsidRDefault="00976CAB" w:rsidP="00976CAB">
      <w:pPr>
        <w:ind w:firstLine="539"/>
        <w:jc w:val="both"/>
        <w:rPr>
          <w:rFonts w:ascii="Times New Roman" w:eastAsia="Calibri" w:hAnsi="Times New Roman" w:cs="Times New Roman"/>
          <w:bCs/>
          <w:sz w:val="28"/>
          <w:szCs w:val="28"/>
        </w:rPr>
      </w:pPr>
      <w:r w:rsidRPr="00976CAB">
        <w:rPr>
          <w:rFonts w:ascii="Times New Roman" w:eastAsia="Calibri" w:hAnsi="Times New Roman" w:cs="Times New Roman"/>
          <w:bCs/>
          <w:sz w:val="28"/>
          <w:szCs w:val="28"/>
        </w:rPr>
        <w:t xml:space="preserve">3.7.1.  Основанием для  начала выполнения административной процедуры является обращение </w:t>
      </w:r>
      <w:r w:rsidRPr="00976CAB">
        <w:rPr>
          <w:rFonts w:ascii="Times New Roman" w:eastAsia="Calibri" w:hAnsi="Times New Roman" w:cs="Times New Roman"/>
          <w:bCs/>
          <w:color w:val="000000"/>
          <w:sz w:val="28"/>
          <w:szCs w:val="28"/>
        </w:rPr>
        <w:t>(запрос)</w:t>
      </w:r>
      <w:r w:rsidRPr="00976CAB">
        <w:rPr>
          <w:rFonts w:ascii="Times New Roman" w:eastAsia="Calibri" w:hAnsi="Times New Roman" w:cs="Times New Roman"/>
          <w:bCs/>
          <w:sz w:val="28"/>
          <w:szCs w:val="28"/>
        </w:rPr>
        <w:t xml:space="preserve"> заявителя,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администрацию. </w:t>
      </w:r>
    </w:p>
    <w:p w:rsidR="00976CAB" w:rsidRPr="00976CAB" w:rsidRDefault="00976CAB" w:rsidP="00976CAB">
      <w:pPr>
        <w:ind w:firstLine="540"/>
        <w:jc w:val="both"/>
        <w:rPr>
          <w:rFonts w:ascii="Times New Roman" w:eastAsia="Calibri" w:hAnsi="Times New Roman" w:cs="Times New Roman"/>
          <w:bCs/>
          <w:sz w:val="28"/>
          <w:szCs w:val="28"/>
        </w:rPr>
      </w:pPr>
      <w:r w:rsidRPr="00976CAB">
        <w:rPr>
          <w:rFonts w:ascii="Times New Roman" w:eastAsia="Calibri" w:hAnsi="Times New Roman" w:cs="Times New Roman"/>
          <w:bCs/>
          <w:sz w:val="28"/>
          <w:szCs w:val="28"/>
        </w:rPr>
        <w:t>3.7.2.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w:t>
      </w:r>
    </w:p>
    <w:p w:rsidR="00976CAB" w:rsidRPr="00976CAB" w:rsidRDefault="00976CAB" w:rsidP="00976CAB">
      <w:pPr>
        <w:ind w:firstLine="540"/>
        <w:jc w:val="both"/>
        <w:rPr>
          <w:rFonts w:ascii="Times New Roman" w:hAnsi="Times New Roman" w:cs="Times New Roman"/>
          <w:sz w:val="28"/>
          <w:szCs w:val="28"/>
        </w:rPr>
      </w:pPr>
      <w:r w:rsidRPr="00976CAB">
        <w:rPr>
          <w:rFonts w:ascii="Times New Roman" w:hAnsi="Times New Roman" w:cs="Times New Roman"/>
          <w:sz w:val="28"/>
          <w:szCs w:val="28"/>
        </w:rPr>
        <w:t>3.7.3. Критерием принятия решения является наличие допущенных опечаток и ошибок в выданных в результате предоставления муниципальной услуги документах.</w:t>
      </w:r>
    </w:p>
    <w:p w:rsidR="00976CAB" w:rsidRPr="00976CAB" w:rsidRDefault="00976CAB" w:rsidP="00976CAB">
      <w:pPr>
        <w:ind w:firstLine="540"/>
        <w:jc w:val="both"/>
        <w:rPr>
          <w:rFonts w:ascii="Times New Roman" w:eastAsia="Calibri" w:hAnsi="Times New Roman" w:cs="Times New Roman"/>
          <w:bCs/>
          <w:sz w:val="28"/>
          <w:szCs w:val="28"/>
        </w:rPr>
      </w:pPr>
      <w:r w:rsidRPr="00976CAB">
        <w:rPr>
          <w:rFonts w:ascii="Times New Roman" w:eastAsia="Calibri" w:hAnsi="Times New Roman" w:cs="Times New Roman"/>
          <w:bCs/>
          <w:sz w:val="28"/>
          <w:szCs w:val="28"/>
        </w:rPr>
        <w:t>3.7.4.Результатом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w:t>
      </w:r>
    </w:p>
    <w:p w:rsidR="00976CAB" w:rsidRPr="00976CAB" w:rsidRDefault="00976CAB" w:rsidP="00976CAB">
      <w:pPr>
        <w:ind w:firstLine="540"/>
        <w:jc w:val="both"/>
        <w:rPr>
          <w:rFonts w:ascii="Times New Roman" w:hAnsi="Times New Roman" w:cs="Times New Roman"/>
          <w:color w:val="000000"/>
          <w:sz w:val="28"/>
          <w:szCs w:val="28"/>
        </w:rPr>
      </w:pPr>
      <w:r w:rsidRPr="00976CAB">
        <w:rPr>
          <w:rFonts w:ascii="Times New Roman" w:eastAsia="Calibri" w:hAnsi="Times New Roman" w:cs="Times New Roman"/>
          <w:bCs/>
          <w:sz w:val="28"/>
          <w:szCs w:val="28"/>
        </w:rPr>
        <w:t xml:space="preserve">3.7.5. </w:t>
      </w:r>
      <w:r w:rsidRPr="00976CAB">
        <w:rPr>
          <w:rFonts w:ascii="Times New Roman" w:hAnsi="Times New Roman" w:cs="Times New Roman"/>
          <w:sz w:val="28"/>
          <w:szCs w:val="28"/>
        </w:rPr>
        <w:t>Способ фиксации результата выполнения административной процедуры  – регистрация в Журнале</w:t>
      </w:r>
      <w:r w:rsidRPr="00976CAB">
        <w:rPr>
          <w:rFonts w:ascii="Times New Roman" w:hAnsi="Times New Roman" w:cs="Times New Roman"/>
          <w:color w:val="000000"/>
          <w:sz w:val="28"/>
          <w:szCs w:val="28"/>
        </w:rPr>
        <w:t xml:space="preserve"> исходящей корреспонденции.</w:t>
      </w:r>
    </w:p>
    <w:p w:rsidR="00976CAB" w:rsidRPr="00976CAB" w:rsidRDefault="00976CAB" w:rsidP="00976CAB">
      <w:pPr>
        <w:ind w:firstLine="540"/>
        <w:jc w:val="both"/>
        <w:rPr>
          <w:rFonts w:ascii="Times New Roman" w:eastAsia="Calibri" w:hAnsi="Times New Roman" w:cs="Times New Roman"/>
          <w:bCs/>
          <w:sz w:val="28"/>
          <w:szCs w:val="28"/>
        </w:rPr>
      </w:pPr>
      <w:r w:rsidRPr="00976CAB">
        <w:rPr>
          <w:rFonts w:ascii="Times New Roman" w:eastAsia="Calibri" w:hAnsi="Times New Roman" w:cs="Times New Roman"/>
          <w:bCs/>
          <w:sz w:val="28"/>
          <w:szCs w:val="28"/>
        </w:rPr>
        <w:t>3.7.6.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p>
    <w:p w:rsidR="00976CAB" w:rsidRPr="00976CAB" w:rsidRDefault="00976CAB" w:rsidP="00976CAB">
      <w:pPr>
        <w:autoSpaceDE w:val="0"/>
        <w:spacing w:line="0" w:lineRule="atLeast"/>
        <w:ind w:firstLine="704"/>
        <w:jc w:val="center"/>
        <w:rPr>
          <w:rFonts w:ascii="Times New Roman" w:hAnsi="Times New Roman" w:cs="Times New Roman"/>
          <w:b/>
          <w:bCs/>
          <w:sz w:val="28"/>
          <w:szCs w:val="28"/>
        </w:rPr>
      </w:pPr>
    </w:p>
    <w:p w:rsidR="00976CAB" w:rsidRPr="00976CAB" w:rsidRDefault="00976CAB" w:rsidP="00976CAB">
      <w:pPr>
        <w:autoSpaceDE w:val="0"/>
        <w:spacing w:line="0" w:lineRule="atLeast"/>
        <w:ind w:firstLine="704"/>
        <w:jc w:val="center"/>
        <w:rPr>
          <w:rFonts w:ascii="Times New Roman" w:hAnsi="Times New Roman" w:cs="Times New Roman"/>
          <w:b/>
          <w:bCs/>
          <w:sz w:val="28"/>
          <w:szCs w:val="28"/>
        </w:rPr>
      </w:pPr>
      <w:r w:rsidRPr="00976CAB">
        <w:rPr>
          <w:rFonts w:ascii="Times New Roman" w:hAnsi="Times New Roman" w:cs="Times New Roman"/>
          <w:b/>
          <w:bCs/>
          <w:sz w:val="28"/>
          <w:szCs w:val="28"/>
        </w:rPr>
        <w:t>IV. Формы  контроля за предоставлением муниципальной услуги</w:t>
      </w:r>
    </w:p>
    <w:p w:rsidR="00976CAB" w:rsidRPr="00976CAB" w:rsidRDefault="00976CAB" w:rsidP="00976CAB">
      <w:pPr>
        <w:autoSpaceDE w:val="0"/>
        <w:spacing w:line="0" w:lineRule="atLeast"/>
        <w:jc w:val="center"/>
        <w:rPr>
          <w:rFonts w:ascii="Times New Roman" w:hAnsi="Times New Roman" w:cs="Times New Roman"/>
          <w:b/>
          <w:bCs/>
          <w:sz w:val="28"/>
          <w:szCs w:val="28"/>
        </w:rPr>
      </w:pPr>
    </w:p>
    <w:p w:rsidR="00976CAB" w:rsidRPr="00976CAB" w:rsidRDefault="00976CAB" w:rsidP="00976CAB">
      <w:pPr>
        <w:autoSpaceDE w:val="0"/>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76CAB" w:rsidRPr="00976CAB" w:rsidRDefault="00976CAB" w:rsidP="00976CAB">
      <w:pPr>
        <w:autoSpaceDE w:val="0"/>
        <w:spacing w:line="0" w:lineRule="atLeast"/>
        <w:jc w:val="both"/>
        <w:rPr>
          <w:rFonts w:ascii="Times New Roman" w:hAnsi="Times New Roman" w:cs="Times New Roman"/>
          <w:b/>
          <w:bCs/>
          <w:sz w:val="28"/>
          <w:szCs w:val="28"/>
        </w:rPr>
      </w:pP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w:t>
      </w: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 Глава Клюквинского сельсовета Курского района;</w:t>
      </w:r>
    </w:p>
    <w:p w:rsidR="00976CAB" w:rsidRPr="00976CAB" w:rsidRDefault="00976CAB" w:rsidP="00976CAB">
      <w:pPr>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 xml:space="preserve">Периодичность осуществления текущего контроля устанавливается распоряжением главы сельсовета. </w:t>
      </w:r>
    </w:p>
    <w:p w:rsidR="00976CAB" w:rsidRPr="00976CAB" w:rsidRDefault="00976CAB" w:rsidP="00976CAB">
      <w:pPr>
        <w:autoSpaceDE w:val="0"/>
        <w:spacing w:line="0" w:lineRule="atLeast"/>
        <w:jc w:val="both"/>
        <w:rPr>
          <w:rFonts w:ascii="Times New Roman" w:hAnsi="Times New Roman" w:cs="Times New Roman"/>
          <w:sz w:val="28"/>
          <w:szCs w:val="28"/>
        </w:rPr>
      </w:pPr>
    </w:p>
    <w:p w:rsidR="00976CAB" w:rsidRPr="00976CAB" w:rsidRDefault="00976CAB" w:rsidP="00976CAB">
      <w:pPr>
        <w:autoSpaceDE w:val="0"/>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76CAB" w:rsidRPr="00976CAB" w:rsidRDefault="00976CAB" w:rsidP="00976CAB">
      <w:pPr>
        <w:autoSpaceDE w:val="0"/>
        <w:spacing w:line="0" w:lineRule="atLeast"/>
        <w:jc w:val="both"/>
        <w:rPr>
          <w:rFonts w:ascii="Times New Roman" w:hAnsi="Times New Roman" w:cs="Times New Roman"/>
          <w:b/>
          <w:bCs/>
          <w:sz w:val="28"/>
          <w:szCs w:val="28"/>
        </w:rPr>
      </w:pPr>
    </w:p>
    <w:p w:rsidR="00976CAB" w:rsidRPr="00976CAB" w:rsidRDefault="00976CAB" w:rsidP="00976CAB">
      <w:pPr>
        <w:autoSpaceDE w:val="0"/>
        <w:spacing w:line="0" w:lineRule="atLeast"/>
        <w:ind w:firstLine="704"/>
        <w:jc w:val="both"/>
        <w:rPr>
          <w:rFonts w:ascii="Times New Roman" w:hAnsi="Times New Roman" w:cs="Times New Roman"/>
          <w:sz w:val="28"/>
          <w:szCs w:val="28"/>
        </w:rPr>
      </w:pPr>
      <w:r w:rsidRPr="00976CAB">
        <w:rPr>
          <w:rFonts w:ascii="Times New Roman" w:hAnsi="Times New Roman" w:cs="Times New Roman"/>
          <w:sz w:val="28"/>
          <w:szCs w:val="28"/>
        </w:rPr>
        <w:t>4.2.1. Контроль</w:t>
      </w:r>
      <w:r w:rsidRPr="00976CAB">
        <w:rPr>
          <w:rFonts w:ascii="Times New Roman" w:hAnsi="Times New Roman" w:cs="Times New Roman"/>
          <w:b/>
          <w:bCs/>
          <w:sz w:val="28"/>
          <w:szCs w:val="28"/>
        </w:rPr>
        <w:t xml:space="preserve"> </w:t>
      </w:r>
      <w:r w:rsidRPr="00976CAB">
        <w:rPr>
          <w:rFonts w:ascii="Times New Roman" w:hAnsi="Times New Roman" w:cs="Times New Roman"/>
          <w:sz w:val="28"/>
          <w:szCs w:val="28"/>
        </w:rPr>
        <w:t>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(бездействия) должностных лиц администрации.</w:t>
      </w:r>
    </w:p>
    <w:p w:rsidR="00976CAB" w:rsidRPr="00976CAB" w:rsidRDefault="00976CAB" w:rsidP="00976CAB">
      <w:pPr>
        <w:autoSpaceDE w:val="0"/>
        <w:spacing w:line="0" w:lineRule="atLeast"/>
        <w:ind w:firstLine="703"/>
        <w:jc w:val="both"/>
        <w:rPr>
          <w:rFonts w:ascii="Times New Roman" w:hAnsi="Times New Roman" w:cs="Times New Roman"/>
          <w:bCs/>
          <w:sz w:val="28"/>
          <w:szCs w:val="28"/>
        </w:rPr>
      </w:pPr>
      <w:r w:rsidRPr="00976CAB">
        <w:rPr>
          <w:rFonts w:ascii="Times New Roman" w:hAnsi="Times New Roman" w:cs="Times New Roman"/>
          <w:bCs/>
          <w:sz w:val="28"/>
          <w:szCs w:val="28"/>
        </w:rPr>
        <w:t>4.2.2. Порядок и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rsidR="00976CAB" w:rsidRPr="00976CAB" w:rsidRDefault="00976CAB" w:rsidP="00976CAB">
      <w:pPr>
        <w:autoSpaceDE w:val="0"/>
        <w:spacing w:line="0" w:lineRule="atLeast"/>
        <w:ind w:firstLine="703"/>
        <w:jc w:val="both"/>
        <w:rPr>
          <w:rFonts w:ascii="Times New Roman" w:hAnsi="Times New Roman" w:cs="Times New Roman"/>
          <w:bCs/>
          <w:sz w:val="28"/>
          <w:szCs w:val="28"/>
        </w:rPr>
      </w:pPr>
      <w:r w:rsidRPr="00976CAB">
        <w:rPr>
          <w:rFonts w:ascii="Times New Roman" w:hAnsi="Times New Roman" w:cs="Times New Roman"/>
          <w:bCs/>
          <w:sz w:val="28"/>
          <w:szCs w:val="28"/>
        </w:rPr>
        <w:t xml:space="preserve">4.2.3. Решение об осуществлении плановых и внеплановых проверок полноты и качества предоставления муниципальной услуги принимается Главой сельсовета. </w:t>
      </w:r>
    </w:p>
    <w:p w:rsidR="00976CAB" w:rsidRPr="00976CAB" w:rsidRDefault="00976CAB" w:rsidP="00976CAB">
      <w:pPr>
        <w:autoSpaceDE w:val="0"/>
        <w:spacing w:line="0" w:lineRule="atLeast"/>
        <w:ind w:firstLine="703"/>
        <w:jc w:val="both"/>
        <w:rPr>
          <w:rFonts w:ascii="Times New Roman" w:hAnsi="Times New Roman" w:cs="Times New Roman"/>
          <w:bCs/>
          <w:sz w:val="28"/>
          <w:szCs w:val="28"/>
        </w:rPr>
      </w:pPr>
      <w:r w:rsidRPr="00976CAB">
        <w:rPr>
          <w:rFonts w:ascii="Times New Roman" w:hAnsi="Times New Roman" w:cs="Times New Roman"/>
          <w:bCs/>
          <w:sz w:val="28"/>
          <w:szCs w:val="28"/>
        </w:rPr>
        <w:lastRenderedPageBreak/>
        <w:tab/>
        <w:t>4.2.4. 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976CAB" w:rsidRPr="00976CAB" w:rsidRDefault="00976CAB" w:rsidP="00976CAB">
      <w:pPr>
        <w:autoSpaceDE w:val="0"/>
        <w:spacing w:line="0" w:lineRule="atLeast"/>
        <w:ind w:firstLine="703"/>
        <w:jc w:val="both"/>
        <w:rPr>
          <w:rFonts w:ascii="Times New Roman" w:hAnsi="Times New Roman" w:cs="Times New Roman"/>
          <w:bCs/>
          <w:sz w:val="28"/>
          <w:szCs w:val="28"/>
        </w:rPr>
      </w:pPr>
      <w:r w:rsidRPr="00976CAB">
        <w:rPr>
          <w:rFonts w:ascii="Times New Roman" w:hAnsi="Times New Roman" w:cs="Times New Roman"/>
          <w:bCs/>
          <w:sz w:val="28"/>
          <w:szCs w:val="28"/>
        </w:rPr>
        <w:tab/>
        <w:t>4.2.5. Внеплановые проверки полноты и качества предоставления муниципальной услуги проводятся на основании жалоб граждан на решения или действия (бездействие) должностных лиц администрации, принятые или осуществленные в ходе предоставления муниципальной услуги.</w:t>
      </w:r>
    </w:p>
    <w:p w:rsidR="00976CAB" w:rsidRPr="00976CAB" w:rsidRDefault="00976CAB" w:rsidP="00976CAB">
      <w:pPr>
        <w:autoSpaceDE w:val="0"/>
        <w:spacing w:line="0" w:lineRule="atLeast"/>
        <w:jc w:val="both"/>
        <w:rPr>
          <w:rFonts w:ascii="Times New Roman" w:hAnsi="Times New Roman" w:cs="Times New Roman"/>
          <w:sz w:val="28"/>
          <w:szCs w:val="28"/>
        </w:rPr>
      </w:pPr>
    </w:p>
    <w:p w:rsidR="00976CAB" w:rsidRPr="00976CAB" w:rsidRDefault="00976CAB" w:rsidP="00976CAB">
      <w:pPr>
        <w:autoSpaceDE w:val="0"/>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976CAB" w:rsidRPr="00976CAB" w:rsidRDefault="00976CAB" w:rsidP="00976CAB">
      <w:pPr>
        <w:autoSpaceDE w:val="0"/>
        <w:spacing w:line="0" w:lineRule="atLeast"/>
        <w:ind w:firstLine="704"/>
        <w:jc w:val="both"/>
        <w:rPr>
          <w:rFonts w:ascii="Times New Roman" w:hAnsi="Times New Roman" w:cs="Times New Roman"/>
          <w:b/>
          <w:bCs/>
          <w:sz w:val="28"/>
          <w:szCs w:val="28"/>
        </w:rPr>
      </w:pPr>
    </w:p>
    <w:p w:rsidR="00976CAB" w:rsidRPr="00976CAB" w:rsidRDefault="00976CAB" w:rsidP="00976CAB">
      <w:pPr>
        <w:tabs>
          <w:tab w:val="left" w:pos="0"/>
          <w:tab w:val="left" w:pos="709"/>
        </w:tabs>
        <w:spacing w:line="0" w:lineRule="atLeast"/>
        <w:ind w:firstLine="426"/>
        <w:jc w:val="both"/>
        <w:rPr>
          <w:rFonts w:ascii="Times New Roman" w:hAnsi="Times New Roman" w:cs="Times New Roman"/>
          <w:sz w:val="28"/>
          <w:szCs w:val="28"/>
        </w:rPr>
      </w:pPr>
      <w:r w:rsidRPr="00976CAB">
        <w:rPr>
          <w:rFonts w:ascii="Times New Roman" w:hAnsi="Times New Roman" w:cs="Times New Roman"/>
          <w:sz w:val="28"/>
          <w:szCs w:val="28"/>
        </w:rPr>
        <w:t xml:space="preserve">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и Курской области.    </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 xml:space="preserve"> </w:t>
      </w:r>
    </w:p>
    <w:p w:rsidR="00976CAB" w:rsidRPr="00976CAB" w:rsidRDefault="00976CAB" w:rsidP="00976CAB">
      <w:pPr>
        <w:autoSpaceDE w:val="0"/>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76CAB" w:rsidRPr="00976CAB" w:rsidRDefault="00976CAB" w:rsidP="00976CAB">
      <w:pPr>
        <w:autoSpaceDE w:val="0"/>
        <w:spacing w:line="0" w:lineRule="atLeast"/>
        <w:ind w:firstLine="540"/>
        <w:jc w:val="both"/>
        <w:rPr>
          <w:rFonts w:ascii="Times New Roman" w:hAnsi="Times New Roman" w:cs="Times New Roman"/>
          <w:sz w:val="28"/>
          <w:szCs w:val="28"/>
        </w:rPr>
      </w:pPr>
    </w:p>
    <w:p w:rsidR="00976CAB" w:rsidRPr="00976CAB" w:rsidRDefault="00976CAB" w:rsidP="00976CAB">
      <w:pPr>
        <w:spacing w:line="0" w:lineRule="atLeast"/>
        <w:jc w:val="both"/>
        <w:rPr>
          <w:rFonts w:ascii="Times New Roman" w:hAnsi="Times New Roman" w:cs="Times New Roman"/>
          <w:bCs/>
          <w:sz w:val="28"/>
          <w:szCs w:val="28"/>
        </w:rPr>
      </w:pPr>
      <w:r w:rsidRPr="00976CAB">
        <w:rPr>
          <w:rFonts w:ascii="Times New Roman" w:hAnsi="Times New Roman" w:cs="Times New Roman"/>
          <w:bCs/>
          <w:sz w:val="28"/>
          <w:szCs w:val="28"/>
        </w:rPr>
        <w:tab/>
        <w:t>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муниципальную услугу, требований настоящего Административного регламента, законодательных и иных нормативных правовых актов.</w:t>
      </w:r>
    </w:p>
    <w:p w:rsidR="00976CAB" w:rsidRPr="00976CAB" w:rsidRDefault="00976CAB" w:rsidP="00976CAB">
      <w:pPr>
        <w:shd w:val="clear" w:color="auto" w:fill="FFFFFF"/>
        <w:spacing w:line="0" w:lineRule="atLeast"/>
        <w:ind w:firstLine="284"/>
        <w:jc w:val="both"/>
        <w:rPr>
          <w:rFonts w:ascii="Times New Roman" w:hAnsi="Times New Roman" w:cs="Times New Roman"/>
          <w:sz w:val="28"/>
          <w:szCs w:val="28"/>
        </w:rPr>
      </w:pPr>
    </w:p>
    <w:bookmarkEnd w:id="1"/>
    <w:p w:rsidR="00976CAB" w:rsidRPr="00976CAB" w:rsidRDefault="00976CAB" w:rsidP="00976CAB">
      <w:pPr>
        <w:autoSpaceDE w:val="0"/>
        <w:spacing w:line="0" w:lineRule="atLeast"/>
        <w:ind w:firstLine="540"/>
        <w:jc w:val="center"/>
        <w:rPr>
          <w:rFonts w:ascii="Times New Roman" w:hAnsi="Times New Roman" w:cs="Times New Roman"/>
          <w:b/>
          <w:bCs/>
          <w:sz w:val="28"/>
          <w:szCs w:val="28"/>
        </w:rPr>
      </w:pPr>
      <w:r w:rsidRPr="00976CAB">
        <w:rPr>
          <w:rFonts w:ascii="Times New Roman" w:hAnsi="Times New Roman" w:cs="Times New Roman"/>
          <w:b/>
          <w:sz w:val="28"/>
          <w:szCs w:val="28"/>
        </w:rPr>
        <w:t xml:space="preserve">V. Досудебный (внесудебный) порядок обжалования  заявителем </w:t>
      </w:r>
      <w:r w:rsidRPr="00976CAB">
        <w:rPr>
          <w:rFonts w:ascii="Times New Roman" w:hAnsi="Times New Roman" w:cs="Times New Roman"/>
          <w:b/>
          <w:bCs/>
          <w:sz w:val="28"/>
          <w:szCs w:val="28"/>
        </w:rPr>
        <w:t>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76CAB" w:rsidRPr="00976CAB" w:rsidRDefault="00976CAB" w:rsidP="00976CAB">
      <w:pPr>
        <w:autoSpaceDE w:val="0"/>
        <w:spacing w:line="0" w:lineRule="atLeast"/>
        <w:ind w:firstLine="540"/>
        <w:jc w:val="center"/>
        <w:rPr>
          <w:rFonts w:ascii="Times New Roman" w:hAnsi="Times New Roman" w:cs="Times New Roman"/>
          <w:b/>
          <w:bCs/>
          <w:sz w:val="28"/>
          <w:szCs w:val="28"/>
        </w:rPr>
      </w:pPr>
    </w:p>
    <w:p w:rsidR="00976CAB" w:rsidRPr="00976CAB" w:rsidRDefault="00976CAB" w:rsidP="00976CAB">
      <w:pPr>
        <w:autoSpaceDE w:val="0"/>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5.1.  Информация для заявителя о его праве подать жалобу на решение и (или) действие (бездействие) органа местного самоуправления и (или) его должностных лиц, муниципальных служащих,  при предоставлении муниципальной услуги  (далее - жалоба)</w:t>
      </w:r>
    </w:p>
    <w:p w:rsidR="00976CAB" w:rsidRPr="00976CAB" w:rsidRDefault="00976CAB" w:rsidP="00976CAB">
      <w:pPr>
        <w:autoSpaceDE w:val="0"/>
        <w:spacing w:line="0" w:lineRule="atLeast"/>
        <w:jc w:val="both"/>
        <w:rPr>
          <w:rFonts w:ascii="Times New Roman" w:hAnsi="Times New Roman" w:cs="Times New Roman"/>
          <w:b/>
          <w:bCs/>
          <w:sz w:val="28"/>
          <w:szCs w:val="28"/>
        </w:rPr>
      </w:pPr>
    </w:p>
    <w:p w:rsidR="00976CAB" w:rsidRPr="00976CAB" w:rsidRDefault="00976CAB" w:rsidP="00976CAB">
      <w:pPr>
        <w:autoSpaceDE w:val="0"/>
        <w:spacing w:line="0" w:lineRule="atLeast"/>
        <w:ind w:firstLine="540"/>
        <w:jc w:val="both"/>
        <w:rPr>
          <w:rFonts w:ascii="Times New Roman" w:hAnsi="Times New Roman" w:cs="Times New Roman"/>
          <w:sz w:val="28"/>
          <w:szCs w:val="28"/>
        </w:rPr>
      </w:pPr>
      <w:r w:rsidRPr="00976CAB">
        <w:rPr>
          <w:rFonts w:ascii="Times New Roman" w:hAnsi="Times New Roman" w:cs="Times New Roman"/>
          <w:sz w:val="28"/>
          <w:szCs w:val="28"/>
        </w:rPr>
        <w:tab/>
        <w:t xml:space="preserve">Заявитель имеет право  подать жалобу на  </w:t>
      </w:r>
      <w:r w:rsidRPr="00976CAB">
        <w:rPr>
          <w:rFonts w:ascii="Times New Roman" w:hAnsi="Times New Roman" w:cs="Times New Roman"/>
          <w:bCs/>
          <w:sz w:val="28"/>
          <w:szCs w:val="28"/>
        </w:rPr>
        <w:t>жалобу на решения и действия (бездействия) администрации и (или) ее должностных лиц, муниципальных служащих, при предоставлении муниципальной услуги</w:t>
      </w:r>
      <w:r w:rsidRPr="00976CAB">
        <w:rPr>
          <w:rFonts w:ascii="Times New Roman" w:hAnsi="Times New Roman" w:cs="Times New Roman"/>
          <w:sz w:val="28"/>
          <w:szCs w:val="28"/>
        </w:rPr>
        <w:t xml:space="preserve">, многофункционального центра, работника многофункционального центра, а также привлекаемые организации </w:t>
      </w:r>
      <w:r w:rsidRPr="00976CAB">
        <w:rPr>
          <w:rFonts w:ascii="Times New Roman" w:hAnsi="Times New Roman" w:cs="Times New Roman"/>
          <w:bCs/>
          <w:sz w:val="28"/>
          <w:szCs w:val="28"/>
        </w:rPr>
        <w:t xml:space="preserve"> </w:t>
      </w:r>
      <w:r w:rsidRPr="00976CAB">
        <w:rPr>
          <w:rFonts w:ascii="Times New Roman" w:hAnsi="Times New Roman" w:cs="Times New Roman"/>
          <w:sz w:val="28"/>
          <w:szCs w:val="28"/>
        </w:rPr>
        <w:t xml:space="preserve"> или их работников.</w:t>
      </w:r>
    </w:p>
    <w:p w:rsidR="00976CAB" w:rsidRPr="00976CAB" w:rsidRDefault="00976CAB" w:rsidP="00976CAB">
      <w:pPr>
        <w:autoSpaceDE w:val="0"/>
        <w:spacing w:line="0" w:lineRule="atLeast"/>
        <w:ind w:firstLine="540"/>
        <w:jc w:val="both"/>
        <w:rPr>
          <w:rFonts w:ascii="Times New Roman" w:hAnsi="Times New Roman" w:cs="Times New Roman"/>
          <w:color w:val="000000"/>
          <w:sz w:val="28"/>
          <w:szCs w:val="28"/>
        </w:rPr>
      </w:pPr>
      <w:r w:rsidRPr="00976CAB">
        <w:rPr>
          <w:rFonts w:ascii="Times New Roman" w:hAnsi="Times New Roman" w:cs="Times New Roman"/>
          <w:bCs/>
          <w:sz w:val="28"/>
          <w:szCs w:val="28"/>
        </w:rPr>
        <w:t xml:space="preserve">Заявитель имеет право направить жалобу </w:t>
      </w:r>
      <w:r w:rsidRPr="00976CAB">
        <w:rPr>
          <w:rFonts w:ascii="Times New Roman" w:hAnsi="Times New Roman" w:cs="Times New Roman"/>
          <w:sz w:val="28"/>
          <w:szCs w:val="28"/>
        </w:rPr>
        <w:t xml:space="preserve">в том числе  посредством федеральной государственной информационной системы  «Единый портал государственных и муниципальных услуг (функций)» </w:t>
      </w:r>
      <w:hyperlink r:id="rId14" w:history="1">
        <w:r w:rsidRPr="00976CAB">
          <w:rPr>
            <w:rStyle w:val="a3"/>
            <w:rFonts w:ascii="Times New Roman" w:hAnsi="Times New Roman" w:cs="Times New Roman"/>
            <w:color w:val="auto"/>
            <w:sz w:val="28"/>
            <w:szCs w:val="28"/>
            <w:u w:val="none"/>
          </w:rPr>
          <w:t>http://www.gosuslugi.ru</w:t>
        </w:r>
      </w:hyperlink>
      <w:r w:rsidRPr="00976CAB">
        <w:rPr>
          <w:rFonts w:ascii="Times New Roman" w:hAnsi="Times New Roman" w:cs="Times New Roman"/>
          <w:color w:val="000000"/>
          <w:sz w:val="28"/>
          <w:szCs w:val="28"/>
        </w:rPr>
        <w:t xml:space="preserve"> </w:t>
      </w:r>
    </w:p>
    <w:p w:rsidR="00976CAB" w:rsidRPr="00976CAB" w:rsidRDefault="00976CAB" w:rsidP="00976CAB">
      <w:pPr>
        <w:autoSpaceDE w:val="0"/>
        <w:spacing w:line="0" w:lineRule="atLeast"/>
        <w:jc w:val="both"/>
        <w:rPr>
          <w:rFonts w:ascii="Times New Roman" w:hAnsi="Times New Roman" w:cs="Times New Roman"/>
          <w:bCs/>
          <w:sz w:val="28"/>
          <w:szCs w:val="28"/>
        </w:rPr>
      </w:pPr>
    </w:p>
    <w:p w:rsidR="00976CAB" w:rsidRPr="00976CAB" w:rsidRDefault="00976CAB" w:rsidP="00976CAB">
      <w:pPr>
        <w:autoSpaceDE w:val="0"/>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5.2. Органы  местного самоуправления Курской области, многофункциональные центры, ли</w:t>
      </w:r>
      <w:r w:rsidRPr="00976CAB">
        <w:rPr>
          <w:rFonts w:ascii="Times New Roman" w:hAnsi="Times New Roman" w:cs="Times New Roman"/>
          <w:b/>
          <w:sz w:val="28"/>
          <w:szCs w:val="28"/>
        </w:rPr>
        <w:t>бо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r w:rsidRPr="00976CAB">
        <w:rPr>
          <w:rFonts w:ascii="Times New Roman" w:hAnsi="Times New Roman" w:cs="Times New Roman"/>
          <w:b/>
          <w:bCs/>
          <w:sz w:val="28"/>
          <w:szCs w:val="28"/>
        </w:rPr>
        <w:t>, а также  уполномоченные на рассмотрение жалобы должностные лица, которым может быть направлена жалоба</w:t>
      </w:r>
    </w:p>
    <w:p w:rsidR="00976CAB" w:rsidRPr="00976CAB" w:rsidRDefault="00976CAB" w:rsidP="00976CAB">
      <w:pPr>
        <w:autoSpaceDE w:val="0"/>
        <w:spacing w:line="0" w:lineRule="atLeast"/>
        <w:jc w:val="both"/>
        <w:rPr>
          <w:rFonts w:ascii="Times New Roman" w:hAnsi="Times New Roman" w:cs="Times New Roman"/>
          <w:sz w:val="28"/>
          <w:szCs w:val="28"/>
        </w:rPr>
      </w:pPr>
    </w:p>
    <w:p w:rsidR="00976CAB" w:rsidRPr="00976CAB" w:rsidRDefault="00976CAB" w:rsidP="00976CAB">
      <w:pPr>
        <w:tabs>
          <w:tab w:val="left" w:pos="709"/>
        </w:tabs>
        <w:autoSpaceDE w:val="0"/>
        <w:autoSpaceDN w:val="0"/>
        <w:adjustRightInd w:val="0"/>
        <w:ind w:firstLine="709"/>
        <w:jc w:val="both"/>
        <w:rPr>
          <w:rFonts w:ascii="Times New Roman" w:eastAsia="Times New Roman" w:hAnsi="Times New Roman" w:cs="Times New Roman"/>
          <w:bCs/>
          <w:kern w:val="2"/>
          <w:sz w:val="28"/>
          <w:szCs w:val="28"/>
          <w:lang w:eastAsia="ar-SA"/>
        </w:rPr>
      </w:pPr>
      <w:r w:rsidRPr="00976CAB">
        <w:rPr>
          <w:rFonts w:ascii="Times New Roman" w:eastAsia="Times New Roman" w:hAnsi="Times New Roman" w:cs="Times New Roman"/>
          <w:bCs/>
          <w:kern w:val="2"/>
          <w:sz w:val="28"/>
          <w:szCs w:val="28"/>
          <w:lang w:eastAsia="ar-SA"/>
        </w:rPr>
        <w:t xml:space="preserve">Жалоба может быть направлена в </w:t>
      </w:r>
      <w:r w:rsidRPr="00976CAB">
        <w:rPr>
          <w:rFonts w:ascii="Times New Roman" w:eastAsia="Times New Roman" w:hAnsi="Times New Roman" w:cs="Times New Roman"/>
          <w:kern w:val="2"/>
          <w:sz w:val="28"/>
          <w:szCs w:val="28"/>
          <w:lang w:eastAsia="ar-SA"/>
        </w:rPr>
        <w:t xml:space="preserve">Администрацию </w:t>
      </w:r>
      <w:r w:rsidRPr="00976CAB">
        <w:rPr>
          <w:rFonts w:ascii="Times New Roman" w:eastAsia="Andale Sans UI" w:hAnsi="Times New Roman" w:cs="Times New Roman"/>
          <w:kern w:val="3"/>
          <w:sz w:val="28"/>
          <w:szCs w:val="28"/>
          <w:lang w:bidi="fa-IR"/>
        </w:rPr>
        <w:t>Клюквинского</w:t>
      </w:r>
      <w:r w:rsidRPr="00976CAB">
        <w:rPr>
          <w:rFonts w:ascii="Times New Roman" w:hAnsi="Times New Roman" w:cs="Times New Roman"/>
          <w:sz w:val="28"/>
          <w:szCs w:val="28"/>
        </w:rPr>
        <w:t xml:space="preserve"> сельсовета </w:t>
      </w:r>
      <w:r w:rsidRPr="00976CAB">
        <w:rPr>
          <w:rFonts w:ascii="Times New Roman" w:eastAsia="Times New Roman" w:hAnsi="Times New Roman" w:cs="Times New Roman"/>
          <w:kern w:val="2"/>
          <w:sz w:val="28"/>
          <w:szCs w:val="28"/>
          <w:lang w:eastAsia="ar-SA"/>
        </w:rPr>
        <w:t xml:space="preserve">Курского района. </w:t>
      </w:r>
    </w:p>
    <w:p w:rsidR="00976CAB" w:rsidRPr="00976CAB" w:rsidRDefault="00976CAB" w:rsidP="00976CAB">
      <w:pPr>
        <w:autoSpaceDE w:val="0"/>
        <w:spacing w:line="0" w:lineRule="atLeast"/>
        <w:ind w:firstLine="540"/>
        <w:jc w:val="both"/>
        <w:rPr>
          <w:rFonts w:ascii="Times New Roman" w:eastAsia="Times New Roman" w:hAnsi="Times New Roman" w:cs="Times New Roman"/>
          <w:kern w:val="2"/>
          <w:sz w:val="28"/>
          <w:szCs w:val="28"/>
          <w:lang w:eastAsia="ar-SA"/>
        </w:rPr>
      </w:pPr>
      <w:r w:rsidRPr="00976CAB">
        <w:rPr>
          <w:rFonts w:ascii="Times New Roman" w:eastAsia="Times New Roman" w:hAnsi="Times New Roman" w:cs="Times New Roman"/>
          <w:bCs/>
          <w:kern w:val="2"/>
          <w:sz w:val="28"/>
          <w:szCs w:val="28"/>
          <w:lang w:eastAsia="ar-SA"/>
        </w:rPr>
        <w:t xml:space="preserve">Жалобы рассматривает </w:t>
      </w:r>
      <w:r w:rsidRPr="00976CAB">
        <w:rPr>
          <w:rFonts w:ascii="Times New Roman" w:eastAsia="Times New Roman" w:hAnsi="Times New Roman" w:cs="Times New Roman"/>
          <w:kern w:val="2"/>
          <w:sz w:val="28"/>
          <w:szCs w:val="28"/>
          <w:lang w:eastAsia="ar-SA"/>
        </w:rPr>
        <w:t xml:space="preserve"> Глава </w:t>
      </w:r>
      <w:r w:rsidRPr="00976CAB">
        <w:rPr>
          <w:rFonts w:ascii="Times New Roman" w:eastAsia="Andale Sans UI" w:hAnsi="Times New Roman" w:cs="Times New Roman"/>
          <w:kern w:val="3"/>
          <w:sz w:val="28"/>
          <w:szCs w:val="28"/>
          <w:lang w:bidi="fa-IR"/>
        </w:rPr>
        <w:t>Клюквинского</w:t>
      </w:r>
      <w:r w:rsidRPr="00976CAB">
        <w:rPr>
          <w:rFonts w:ascii="Times New Roman" w:hAnsi="Times New Roman" w:cs="Times New Roman"/>
          <w:sz w:val="28"/>
          <w:szCs w:val="28"/>
        </w:rPr>
        <w:t xml:space="preserve"> сельсовета </w:t>
      </w:r>
      <w:r w:rsidRPr="00976CAB">
        <w:rPr>
          <w:rFonts w:ascii="Times New Roman" w:eastAsia="Times New Roman" w:hAnsi="Times New Roman" w:cs="Times New Roman"/>
          <w:kern w:val="2"/>
          <w:sz w:val="28"/>
          <w:szCs w:val="28"/>
          <w:lang w:eastAsia="ar-SA"/>
        </w:rPr>
        <w:t xml:space="preserve">Курского района Курской области. </w:t>
      </w:r>
    </w:p>
    <w:p w:rsidR="00976CAB" w:rsidRPr="00976CAB" w:rsidRDefault="00976CAB" w:rsidP="00976CAB">
      <w:pPr>
        <w:autoSpaceDE w:val="0"/>
        <w:spacing w:line="0" w:lineRule="atLeast"/>
        <w:ind w:firstLine="540"/>
        <w:jc w:val="both"/>
        <w:rPr>
          <w:rFonts w:ascii="Times New Roman" w:eastAsia="Times New Roman" w:hAnsi="Times New Roman" w:cs="Times New Roman"/>
          <w:kern w:val="2"/>
          <w:sz w:val="28"/>
          <w:szCs w:val="28"/>
          <w:lang w:eastAsia="ar-SA"/>
        </w:rPr>
      </w:pPr>
    </w:p>
    <w:p w:rsidR="00976CAB" w:rsidRPr="00976CAB" w:rsidRDefault="00976CAB" w:rsidP="00976CAB">
      <w:pPr>
        <w:autoSpaceDE w:val="0"/>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5.3. Способы информирования заявителей о порядке подачи и рассмотрения жалобы, в том числе с использованием Единого портала</w:t>
      </w:r>
    </w:p>
    <w:p w:rsidR="00976CAB" w:rsidRPr="00976CAB" w:rsidRDefault="00976CAB" w:rsidP="00976CAB">
      <w:pPr>
        <w:autoSpaceDE w:val="0"/>
        <w:spacing w:line="0" w:lineRule="atLeast"/>
        <w:ind w:firstLine="540"/>
        <w:jc w:val="center"/>
        <w:rPr>
          <w:rFonts w:ascii="Times New Roman" w:hAnsi="Times New Roman" w:cs="Times New Roman"/>
          <w:b/>
          <w:bCs/>
          <w:sz w:val="28"/>
          <w:szCs w:val="28"/>
        </w:rPr>
      </w:pPr>
    </w:p>
    <w:p w:rsidR="00976CAB" w:rsidRPr="00976CAB" w:rsidRDefault="00976CAB" w:rsidP="00976CAB">
      <w:pPr>
        <w:autoSpaceDE w:val="0"/>
        <w:spacing w:line="0" w:lineRule="atLeast"/>
        <w:ind w:firstLine="709"/>
        <w:jc w:val="both"/>
        <w:rPr>
          <w:rFonts w:ascii="Times New Roman" w:hAnsi="Times New Roman" w:cs="Times New Roman"/>
          <w:sz w:val="28"/>
          <w:szCs w:val="28"/>
        </w:rPr>
      </w:pPr>
      <w:r w:rsidRPr="00976CAB">
        <w:rPr>
          <w:rFonts w:ascii="Times New Roman" w:hAnsi="Times New Roman" w:cs="Times New Roman"/>
          <w:sz w:val="28"/>
          <w:szCs w:val="28"/>
        </w:rPr>
        <w:t xml:space="preserve">Информирование  заявителей о порядке  подачи  и рассмотрения жалобы осуществляется посредством размещения информации на стендах в местах предоставления </w:t>
      </w:r>
      <w:r w:rsidRPr="00976CAB">
        <w:rPr>
          <w:rFonts w:ascii="Times New Roman" w:hAnsi="Times New Roman" w:cs="Times New Roman"/>
          <w:bCs/>
          <w:sz w:val="28"/>
          <w:szCs w:val="28"/>
        </w:rPr>
        <w:t>муниципальной</w:t>
      </w:r>
      <w:r w:rsidRPr="00976CAB">
        <w:rPr>
          <w:rFonts w:ascii="Times New Roman" w:hAnsi="Times New Roman" w:cs="Times New Roman"/>
          <w:sz w:val="28"/>
          <w:szCs w:val="28"/>
        </w:rPr>
        <w:t xml:space="preserve"> услуги, в федеральной государственной информационной системе «Единый портал государственных и муниципальных услуг (функций)»,  на официальном сайте администрации, предоставляющей </w:t>
      </w:r>
      <w:r w:rsidRPr="00976CAB">
        <w:rPr>
          <w:rFonts w:ascii="Times New Roman" w:hAnsi="Times New Roman" w:cs="Times New Roman"/>
          <w:bCs/>
          <w:sz w:val="28"/>
          <w:szCs w:val="28"/>
        </w:rPr>
        <w:t>муниципальную</w:t>
      </w:r>
      <w:r w:rsidRPr="00976CAB">
        <w:rPr>
          <w:rFonts w:ascii="Times New Roman" w:hAnsi="Times New Roman" w:cs="Times New Roman"/>
          <w:sz w:val="28"/>
          <w:szCs w:val="28"/>
        </w:rPr>
        <w:t xml:space="preserve"> услугу  осуществляется, в том числе по телефону, электронной почте,  при личном приёме.</w:t>
      </w:r>
    </w:p>
    <w:p w:rsidR="00976CAB" w:rsidRPr="00976CAB" w:rsidRDefault="00976CAB" w:rsidP="00976CAB">
      <w:pPr>
        <w:autoSpaceDE w:val="0"/>
        <w:spacing w:line="0" w:lineRule="atLeast"/>
        <w:ind w:firstLine="709"/>
        <w:jc w:val="both"/>
        <w:rPr>
          <w:rFonts w:ascii="Times New Roman" w:hAnsi="Times New Roman" w:cs="Times New Roman"/>
          <w:sz w:val="28"/>
          <w:szCs w:val="28"/>
        </w:rPr>
      </w:pPr>
    </w:p>
    <w:p w:rsidR="00976CAB" w:rsidRPr="00976CAB" w:rsidRDefault="00976CAB" w:rsidP="00976CAB">
      <w:pPr>
        <w:autoSpaceDE w:val="0"/>
        <w:spacing w:line="0" w:lineRule="atLeast"/>
        <w:rPr>
          <w:rFonts w:ascii="Times New Roman" w:hAnsi="Times New Roman" w:cs="Times New Roman"/>
          <w:b/>
          <w:bCs/>
          <w:sz w:val="28"/>
          <w:szCs w:val="28"/>
        </w:rPr>
      </w:pPr>
      <w:r w:rsidRPr="00976CAB">
        <w:rPr>
          <w:rFonts w:ascii="Times New Roman" w:hAnsi="Times New Roman" w:cs="Times New Roman"/>
          <w:b/>
          <w:bCs/>
          <w:sz w:val="28"/>
          <w:szCs w:val="28"/>
        </w:rPr>
        <w:t>5.4. 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w:t>
      </w:r>
    </w:p>
    <w:p w:rsidR="00976CAB" w:rsidRPr="00976CAB" w:rsidRDefault="00976CAB" w:rsidP="00976CAB">
      <w:pPr>
        <w:autoSpaceDE w:val="0"/>
        <w:spacing w:line="0" w:lineRule="atLeast"/>
        <w:ind w:firstLine="540"/>
        <w:jc w:val="both"/>
        <w:rPr>
          <w:rFonts w:ascii="Times New Roman" w:hAnsi="Times New Roman" w:cs="Times New Roman"/>
          <w:b/>
          <w:sz w:val="28"/>
          <w:szCs w:val="28"/>
        </w:rPr>
      </w:pPr>
    </w:p>
    <w:p w:rsidR="00976CAB" w:rsidRPr="00976CAB" w:rsidRDefault="00976CAB" w:rsidP="00976CAB">
      <w:pPr>
        <w:autoSpaceDE w:val="0"/>
        <w:spacing w:line="0" w:lineRule="atLeast"/>
        <w:ind w:firstLine="398"/>
        <w:jc w:val="both"/>
        <w:rPr>
          <w:rFonts w:ascii="Times New Roman" w:hAnsi="Times New Roman" w:cs="Times New Roman"/>
          <w:sz w:val="28"/>
          <w:szCs w:val="28"/>
        </w:rPr>
      </w:pPr>
      <w:r w:rsidRPr="00976CAB">
        <w:rPr>
          <w:rFonts w:ascii="Times New Roman" w:hAnsi="Times New Roman" w:cs="Times New Roman"/>
          <w:sz w:val="28"/>
          <w:szCs w:val="28"/>
        </w:rPr>
        <w:t xml:space="preserve">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 регулируется: </w:t>
      </w:r>
    </w:p>
    <w:p w:rsidR="00976CAB" w:rsidRPr="00976CAB" w:rsidRDefault="00976CAB" w:rsidP="00976CAB">
      <w:pPr>
        <w:autoSpaceDE w:val="0"/>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Федеральным законом  от 27.07.2010 № 210-ФЗ  «Об организации предоставления государственных и муниципальных услуг»;</w:t>
      </w:r>
    </w:p>
    <w:p w:rsidR="00976CAB" w:rsidRPr="00976CAB" w:rsidRDefault="00976CAB" w:rsidP="00976CAB">
      <w:pPr>
        <w:autoSpaceDE w:val="0"/>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Постановлением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976CAB" w:rsidRPr="00976CAB" w:rsidRDefault="00976CAB" w:rsidP="00976CAB">
      <w:pPr>
        <w:autoSpaceDE w:val="0"/>
        <w:spacing w:line="0" w:lineRule="atLeast"/>
        <w:jc w:val="both"/>
        <w:rPr>
          <w:rFonts w:ascii="Times New Roman" w:hAnsi="Times New Roman" w:cs="Times New Roman"/>
          <w:sz w:val="28"/>
          <w:szCs w:val="28"/>
        </w:rPr>
      </w:pPr>
      <w:r w:rsidRPr="00976CAB">
        <w:rPr>
          <w:rFonts w:ascii="Times New Roman" w:hAnsi="Times New Roman" w:cs="Times New Roman"/>
          <w:sz w:val="28"/>
          <w:szCs w:val="28"/>
        </w:rPr>
        <w:tab/>
        <w:t>Постановлением Администрации Клюквинского сельсовета Курского района Курской области от 01 июля 2015 года   № 388 «Об утверждении Положения об особенностях подачи и рассмотрения жалоб на решения и действия (бездействие) Администрации Клюквинского сельсовета Курского района и ее должностных лиц, муниципальных служащих, замещающих должности муниципальной службы в Администрации Клюквинского сельсовета Курского района».</w:t>
      </w:r>
    </w:p>
    <w:p w:rsidR="00976CAB" w:rsidRPr="00976CAB" w:rsidRDefault="00976CAB" w:rsidP="00976CAB">
      <w:pPr>
        <w:autoSpaceDE w:val="0"/>
        <w:spacing w:line="0" w:lineRule="atLeast"/>
        <w:ind w:firstLine="398"/>
        <w:jc w:val="both"/>
        <w:rPr>
          <w:rFonts w:ascii="Times New Roman" w:hAnsi="Times New Roman" w:cs="Times New Roman"/>
          <w:sz w:val="28"/>
          <w:szCs w:val="28"/>
        </w:rPr>
      </w:pPr>
      <w:r w:rsidRPr="00976CAB">
        <w:rPr>
          <w:rFonts w:ascii="Times New Roman" w:hAnsi="Times New Roman" w:cs="Times New Roman"/>
          <w:sz w:val="28"/>
          <w:szCs w:val="28"/>
        </w:rPr>
        <w:lastRenderedPageBreak/>
        <w:t xml:space="preserve">    Информация,  указанная в данном разделе, размещена  в Региональном  реестре и на Едином портале  </w:t>
      </w:r>
      <w:hyperlink r:id="rId15" w:history="1">
        <w:r w:rsidRPr="00976CAB">
          <w:rPr>
            <w:rStyle w:val="a3"/>
            <w:rFonts w:ascii="Times New Roman" w:hAnsi="Times New Roman" w:cs="Times New Roman"/>
            <w:color w:val="auto"/>
            <w:sz w:val="28"/>
            <w:szCs w:val="28"/>
            <w:u w:val="none"/>
          </w:rPr>
          <w:t>http://www.gosuslugi.ru</w:t>
        </w:r>
      </w:hyperlink>
    </w:p>
    <w:p w:rsidR="00976CAB" w:rsidRPr="00976CAB" w:rsidRDefault="00976CAB" w:rsidP="00976CAB">
      <w:pPr>
        <w:pStyle w:val="a7"/>
        <w:spacing w:line="0" w:lineRule="atLeast"/>
        <w:jc w:val="both"/>
        <w:rPr>
          <w:b/>
          <w:bCs/>
          <w:sz w:val="28"/>
          <w:szCs w:val="28"/>
        </w:rPr>
      </w:pPr>
    </w:p>
    <w:p w:rsidR="00976CAB" w:rsidRPr="00976CAB" w:rsidRDefault="00976CAB" w:rsidP="00976CAB">
      <w:pPr>
        <w:pStyle w:val="a7"/>
        <w:spacing w:line="0" w:lineRule="atLeast"/>
        <w:jc w:val="both"/>
        <w:rPr>
          <w:b/>
          <w:bCs/>
          <w:sz w:val="28"/>
          <w:szCs w:val="28"/>
        </w:rPr>
      </w:pPr>
    </w:p>
    <w:p w:rsidR="00976CAB" w:rsidRPr="00976CAB" w:rsidRDefault="00976CAB" w:rsidP="00976CAB">
      <w:pPr>
        <w:pStyle w:val="12"/>
        <w:keepNext/>
        <w:keepLines/>
        <w:shd w:val="clear" w:color="auto" w:fill="auto"/>
        <w:tabs>
          <w:tab w:val="left" w:pos="980"/>
        </w:tabs>
        <w:spacing w:before="0" w:after="0" w:line="280" w:lineRule="exact"/>
        <w:jc w:val="center"/>
        <w:rPr>
          <w:rFonts w:ascii="Times New Roman" w:hAnsi="Times New Roman" w:cs="Times New Roman"/>
        </w:rPr>
      </w:pPr>
      <w:bookmarkStart w:id="3" w:name="bookmark4"/>
      <w:r w:rsidRPr="00976CAB">
        <w:rPr>
          <w:rFonts w:ascii="Times New Roman" w:hAnsi="Times New Roman" w:cs="Times New Roman"/>
          <w:lang w:val="en-US"/>
        </w:rPr>
        <w:t>VI</w:t>
      </w:r>
      <w:r w:rsidRPr="00976CAB">
        <w:rPr>
          <w:rFonts w:ascii="Times New Roman" w:hAnsi="Times New Roman" w:cs="Times New Roman"/>
        </w:rPr>
        <w:t>. Особенности выполнения административных процедур (действий) в</w:t>
      </w:r>
      <w:bookmarkEnd w:id="3"/>
      <w:r w:rsidRPr="00976CAB">
        <w:rPr>
          <w:rFonts w:ascii="Times New Roman" w:hAnsi="Times New Roman" w:cs="Times New Roman"/>
        </w:rPr>
        <w:t xml:space="preserve"> многофункциональных центрах предоставления государственных и муниципальных услуг</w:t>
      </w:r>
    </w:p>
    <w:p w:rsidR="00976CAB" w:rsidRPr="00976CAB" w:rsidRDefault="00976CAB" w:rsidP="00976CAB">
      <w:pPr>
        <w:pStyle w:val="12"/>
        <w:keepNext/>
        <w:keepLines/>
        <w:shd w:val="clear" w:color="auto" w:fill="auto"/>
        <w:tabs>
          <w:tab w:val="left" w:pos="980"/>
        </w:tabs>
        <w:spacing w:before="0" w:after="0" w:line="280" w:lineRule="exact"/>
        <w:jc w:val="center"/>
        <w:rPr>
          <w:rFonts w:ascii="Times New Roman" w:hAnsi="Times New Roman" w:cs="Times New Roman"/>
        </w:rPr>
      </w:pP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6.1 Многофункциональный центр осуществляет:</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иные процедуры и действия, предусмотренные Федеральным законом № 210- ФЗ.</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976CAB" w:rsidRPr="00976CAB" w:rsidRDefault="00976CAB" w:rsidP="00976CAB">
      <w:pPr>
        <w:pStyle w:val="20"/>
        <w:numPr>
          <w:ilvl w:val="0"/>
          <w:numId w:val="4"/>
        </w:numPr>
        <w:shd w:val="clear" w:color="auto" w:fill="auto"/>
        <w:tabs>
          <w:tab w:val="left" w:pos="1507"/>
        </w:tabs>
        <w:spacing w:after="0" w:line="240" w:lineRule="auto"/>
        <w:ind w:firstLine="740"/>
        <w:jc w:val="both"/>
        <w:rPr>
          <w:rFonts w:ascii="Times New Roman" w:hAnsi="Times New Roman" w:cs="Times New Roman"/>
        </w:rPr>
      </w:pPr>
      <w:r w:rsidRPr="00976CAB">
        <w:rPr>
          <w:rFonts w:ascii="Times New Roman" w:hAnsi="Times New Roman" w:cs="Times New Roman"/>
        </w:rPr>
        <w:t>Информирование заявителя многофункциональными центрами осуществляется следующими способами:</w:t>
      </w:r>
    </w:p>
    <w:p w:rsidR="00976CAB" w:rsidRPr="00976CAB" w:rsidRDefault="00976CAB" w:rsidP="00976CAB">
      <w:pPr>
        <w:pStyle w:val="20"/>
        <w:shd w:val="clear" w:color="auto" w:fill="auto"/>
        <w:tabs>
          <w:tab w:val="left" w:pos="1090"/>
        </w:tabs>
        <w:spacing w:after="0" w:line="240" w:lineRule="auto"/>
        <w:ind w:firstLine="740"/>
        <w:jc w:val="both"/>
        <w:rPr>
          <w:rFonts w:ascii="Times New Roman" w:hAnsi="Times New Roman" w:cs="Times New Roman"/>
        </w:rPr>
      </w:pPr>
      <w:r w:rsidRPr="00976CAB">
        <w:rPr>
          <w:rFonts w:ascii="Times New Roman" w:hAnsi="Times New Roman" w:cs="Times New Roman"/>
        </w:rPr>
        <w:t>а)</w:t>
      </w:r>
      <w:r w:rsidRPr="00976CAB">
        <w:rPr>
          <w:rFonts w:ascii="Times New Roman" w:hAnsi="Times New Roman" w:cs="Times New Roman"/>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76CAB" w:rsidRPr="00976CAB" w:rsidRDefault="00976CAB" w:rsidP="00976CAB">
      <w:pPr>
        <w:pStyle w:val="20"/>
        <w:shd w:val="clear" w:color="auto" w:fill="auto"/>
        <w:tabs>
          <w:tab w:val="left" w:pos="1090"/>
        </w:tabs>
        <w:spacing w:after="0" w:line="240" w:lineRule="auto"/>
        <w:ind w:firstLine="740"/>
        <w:jc w:val="both"/>
        <w:rPr>
          <w:rFonts w:ascii="Times New Roman" w:hAnsi="Times New Roman" w:cs="Times New Roman"/>
        </w:rPr>
      </w:pPr>
      <w:r w:rsidRPr="00976CAB">
        <w:rPr>
          <w:rFonts w:ascii="Times New Roman" w:hAnsi="Times New Roman" w:cs="Times New Roman"/>
        </w:rPr>
        <w:t>б)</w:t>
      </w:r>
      <w:r w:rsidRPr="00976CAB">
        <w:rPr>
          <w:rFonts w:ascii="Times New Roman" w:hAnsi="Times New Roman" w:cs="Times New Roman"/>
        </w:rPr>
        <w:tab/>
        <w:t>при обращении заявителя в многофункциональный центр лично, по телефону, посредством почтовых отправлений, либо по электронной почте.</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w:t>
      </w:r>
      <w:r w:rsidRPr="00976CAB">
        <w:rPr>
          <w:rFonts w:ascii="Times New Roman" w:hAnsi="Times New Roman" w:cs="Times New Roman"/>
        </w:rPr>
        <w:lastRenderedPageBreak/>
        <w:t>телефону работник многофункционального центра осуществляет не более 10 минут;</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изложить обращение в письменной форме (ответ направляется Заявителю в соответствии со способом, указанным в обращении);</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назначить другое время для консультаций.</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76CAB" w:rsidRPr="00976CAB" w:rsidRDefault="00976CAB" w:rsidP="00976CAB">
      <w:pPr>
        <w:pStyle w:val="20"/>
        <w:numPr>
          <w:ilvl w:val="0"/>
          <w:numId w:val="4"/>
        </w:numPr>
        <w:shd w:val="clear" w:color="auto" w:fill="auto"/>
        <w:tabs>
          <w:tab w:val="left" w:pos="1310"/>
        </w:tabs>
        <w:spacing w:after="0" w:line="240" w:lineRule="auto"/>
        <w:ind w:firstLine="740"/>
        <w:jc w:val="both"/>
        <w:rPr>
          <w:rFonts w:ascii="Times New Roman" w:hAnsi="Times New Roman" w:cs="Times New Roman"/>
        </w:rPr>
      </w:pPr>
      <w:r w:rsidRPr="00976CAB">
        <w:rPr>
          <w:rFonts w:ascii="Times New Roman" w:hAnsi="Times New Roman" w:cs="Times New Roman"/>
        </w:rPr>
        <w:t>При наличии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76CAB" w:rsidRPr="00976CAB" w:rsidRDefault="00976CAB" w:rsidP="00976CAB">
      <w:pPr>
        <w:pStyle w:val="20"/>
        <w:numPr>
          <w:ilvl w:val="0"/>
          <w:numId w:val="4"/>
        </w:numPr>
        <w:shd w:val="clear" w:color="auto" w:fill="auto"/>
        <w:tabs>
          <w:tab w:val="left" w:pos="1310"/>
        </w:tabs>
        <w:spacing w:after="0" w:line="240" w:lineRule="auto"/>
        <w:ind w:firstLine="740"/>
        <w:jc w:val="both"/>
        <w:rPr>
          <w:rFonts w:ascii="Times New Roman" w:hAnsi="Times New Roman" w:cs="Times New Roman"/>
        </w:rPr>
      </w:pPr>
      <w:r w:rsidRPr="00976CAB">
        <w:rPr>
          <w:rFonts w:ascii="Times New Roman" w:hAnsi="Times New Roman" w:cs="Times New Roman"/>
        </w:rPr>
        <w:t>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Работник многофункционального центра осуществляет следующие действия:</w:t>
      </w:r>
    </w:p>
    <w:p w:rsidR="00976CAB" w:rsidRPr="00976CAB" w:rsidRDefault="00976CAB" w:rsidP="00976CAB">
      <w:pPr>
        <w:pStyle w:val="20"/>
        <w:shd w:val="clear" w:color="auto" w:fill="auto"/>
        <w:tabs>
          <w:tab w:val="left" w:pos="8684"/>
        </w:tabs>
        <w:spacing w:after="0" w:line="240" w:lineRule="auto"/>
        <w:ind w:firstLine="740"/>
        <w:jc w:val="both"/>
        <w:rPr>
          <w:rFonts w:ascii="Times New Roman" w:hAnsi="Times New Roman" w:cs="Times New Roman"/>
        </w:rPr>
      </w:pPr>
      <w:r w:rsidRPr="00976CAB">
        <w:rPr>
          <w:rFonts w:ascii="Times New Roman" w:hAnsi="Times New Roman" w:cs="Times New Roman"/>
        </w:rPr>
        <w:t>устанавливает личность заявителя на основании документа,</w:t>
      </w:r>
    </w:p>
    <w:p w:rsidR="00976CAB" w:rsidRPr="00976CAB" w:rsidRDefault="00976CAB" w:rsidP="00976CAB">
      <w:pPr>
        <w:pStyle w:val="20"/>
        <w:shd w:val="clear" w:color="auto" w:fill="auto"/>
        <w:spacing w:after="0" w:line="240" w:lineRule="auto"/>
        <w:jc w:val="both"/>
        <w:rPr>
          <w:rFonts w:ascii="Times New Roman" w:hAnsi="Times New Roman" w:cs="Times New Roman"/>
        </w:rPr>
      </w:pPr>
      <w:r w:rsidRPr="00976CAB">
        <w:rPr>
          <w:rFonts w:ascii="Times New Roman" w:hAnsi="Times New Roman" w:cs="Times New Roman"/>
        </w:rPr>
        <w:lastRenderedPageBreak/>
        <w:t>удостоверяющего личность в соответствии с законодательством Российской Федерации;</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проверяет полномочия представителя заявителя (в случае обращения представителя заявителя);</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определяет статус исполнения муниципальной услуги;</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76CAB" w:rsidRPr="00976CAB" w:rsidRDefault="00976CAB" w:rsidP="00976CAB">
      <w:pPr>
        <w:pStyle w:val="20"/>
        <w:shd w:val="clear" w:color="auto" w:fill="auto"/>
        <w:spacing w:after="0" w:line="240" w:lineRule="auto"/>
        <w:ind w:firstLine="740"/>
        <w:jc w:val="both"/>
        <w:rPr>
          <w:rFonts w:ascii="Times New Roman" w:hAnsi="Times New Roman" w:cs="Times New Roman"/>
        </w:rPr>
      </w:pPr>
      <w:r w:rsidRPr="00976CAB">
        <w:rPr>
          <w:rFonts w:ascii="Times New Roman" w:hAnsi="Times New Roman" w:cs="Times New Roman"/>
        </w:rPr>
        <w:t>выдает документы заявителю, при необходимости запрашивает у заявителя подписи за каждый выданный документ;</w:t>
      </w:r>
    </w:p>
    <w:p w:rsidR="00976CAB" w:rsidRDefault="00976CAB" w:rsidP="00976CAB">
      <w:pPr>
        <w:sectPr w:rsidR="00976CAB" w:rsidSect="002766B8">
          <w:pgSz w:w="11906" w:h="16838"/>
          <w:pgMar w:top="1134" w:right="1247" w:bottom="1134" w:left="1531" w:header="720" w:footer="720" w:gutter="0"/>
          <w:cols w:space="720"/>
          <w:docGrid w:linePitch="360"/>
        </w:sectPr>
      </w:pPr>
      <w:r w:rsidRPr="00976CAB">
        <w:rPr>
          <w:rFonts w:ascii="Times New Roman" w:hAnsi="Times New Roman" w:cs="Times New Roman"/>
          <w:sz w:val="28"/>
          <w:szCs w:val="28"/>
        </w:rPr>
        <w:t xml:space="preserve">запрашивает согласие заявителя на участие в </w:t>
      </w:r>
      <w:proofErr w:type="spellStart"/>
      <w:r w:rsidRPr="00976CAB">
        <w:rPr>
          <w:rFonts w:ascii="Times New Roman" w:hAnsi="Times New Roman" w:cs="Times New Roman"/>
          <w:sz w:val="28"/>
          <w:szCs w:val="28"/>
        </w:rPr>
        <w:t>смс-опросе</w:t>
      </w:r>
      <w:proofErr w:type="spellEnd"/>
      <w:r w:rsidRPr="00976CAB">
        <w:rPr>
          <w:rFonts w:ascii="Times New Roman" w:hAnsi="Times New Roman" w:cs="Times New Roman"/>
          <w:sz w:val="28"/>
          <w:szCs w:val="28"/>
        </w:rPr>
        <w:t xml:space="preserve"> для оценки качества предоставленных услуг многофункциональным центром.</w:t>
      </w:r>
    </w:p>
    <w:p w:rsidR="00976CAB" w:rsidRPr="00976CAB" w:rsidRDefault="00976CAB" w:rsidP="00976CAB">
      <w:pPr>
        <w:spacing w:line="0" w:lineRule="atLeast"/>
        <w:ind w:left="2832" w:firstLine="708"/>
        <w:jc w:val="both"/>
        <w:rPr>
          <w:rFonts w:ascii="Times New Roman" w:hAnsi="Times New Roman" w:cs="Times New Roman"/>
          <w:sz w:val="24"/>
        </w:rPr>
      </w:pPr>
      <w:r w:rsidRPr="00976CAB">
        <w:rPr>
          <w:rFonts w:ascii="Times New Roman" w:eastAsia="Arial" w:hAnsi="Times New Roman" w:cs="Times New Roman"/>
          <w:sz w:val="24"/>
        </w:rPr>
        <w:lastRenderedPageBreak/>
        <w:t xml:space="preserve">                                         </w:t>
      </w:r>
      <w:r w:rsidRPr="00976CAB">
        <w:rPr>
          <w:rFonts w:ascii="Times New Roman" w:hAnsi="Times New Roman" w:cs="Times New Roman"/>
          <w:sz w:val="24"/>
        </w:rPr>
        <w:t>Приложение № 1</w:t>
      </w:r>
    </w:p>
    <w:p w:rsidR="00976CAB" w:rsidRPr="00976CAB" w:rsidRDefault="00976CAB" w:rsidP="00976CAB">
      <w:pPr>
        <w:spacing w:line="0" w:lineRule="atLeast"/>
        <w:jc w:val="both"/>
        <w:rPr>
          <w:rFonts w:ascii="Times New Roman" w:hAnsi="Times New Roman" w:cs="Times New Roman"/>
          <w:sz w:val="24"/>
        </w:rPr>
      </w:pPr>
      <w:r w:rsidRPr="00976CAB">
        <w:rPr>
          <w:rFonts w:ascii="Times New Roman" w:hAnsi="Times New Roman" w:cs="Times New Roman"/>
          <w:sz w:val="24"/>
        </w:rPr>
        <w:t xml:space="preserve">                                                                               к Административному регламенту</w:t>
      </w:r>
    </w:p>
    <w:p w:rsidR="00976CAB" w:rsidRDefault="00976CAB" w:rsidP="00976CAB">
      <w:pPr>
        <w:spacing w:line="0" w:lineRule="atLeast"/>
        <w:jc w:val="both"/>
        <w:rPr>
          <w:sz w:val="24"/>
        </w:rPr>
      </w:pPr>
    </w:p>
    <w:p w:rsidR="00976CAB" w:rsidRDefault="00976CAB" w:rsidP="00976CAB">
      <w:pPr>
        <w:spacing w:line="0" w:lineRule="atLeast"/>
        <w:jc w:val="both"/>
        <w:rPr>
          <w:rFonts w:cs="Times New Roman"/>
          <w:sz w:val="24"/>
        </w:rPr>
      </w:pPr>
    </w:p>
    <w:p w:rsidR="00976CAB" w:rsidRPr="00976CAB" w:rsidRDefault="00976CAB" w:rsidP="00976CAB">
      <w:pPr>
        <w:spacing w:line="0" w:lineRule="atLeast"/>
        <w:jc w:val="center"/>
        <w:rPr>
          <w:rFonts w:ascii="Times New Roman" w:hAnsi="Times New Roman" w:cs="Times New Roman"/>
          <w:b/>
          <w:sz w:val="24"/>
        </w:rPr>
      </w:pPr>
      <w:r w:rsidRPr="00976CAB">
        <w:rPr>
          <w:rFonts w:ascii="Times New Roman" w:hAnsi="Times New Roman" w:cs="Times New Roman"/>
          <w:b/>
          <w:sz w:val="24"/>
        </w:rPr>
        <w:t xml:space="preserve">ОБРАЗЕЦ ЗАЯВЛЕНИЯ </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__________________________________________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(наименование органа местного самоуправления)</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от _______________________________________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(наименование или Ф.И.О. арендатора)</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телефон: _______________, факс: ___________,</w:t>
      </w:r>
    </w:p>
    <w:p w:rsidR="00976CAB" w:rsidRDefault="00976CAB" w:rsidP="00976CAB">
      <w:pPr>
        <w:pStyle w:val="ConsPlusNonformat"/>
        <w:spacing w:line="0" w:lineRule="atLeast"/>
        <w:jc w:val="both"/>
        <w:rPr>
          <w:rFonts w:ascii="Arial" w:hAnsi="Arial" w:cs="Times New Roman"/>
          <w:sz w:val="24"/>
          <w:szCs w:val="24"/>
        </w:rPr>
      </w:pPr>
      <w:r w:rsidRPr="00976CAB">
        <w:rPr>
          <w:rFonts w:ascii="Times New Roman" w:hAnsi="Times New Roman" w:cs="Times New Roman"/>
          <w:sz w:val="24"/>
          <w:szCs w:val="24"/>
        </w:rPr>
        <w:t xml:space="preserve">                                                    адрес электронной почты: __________________</w:t>
      </w:r>
    </w:p>
    <w:p w:rsidR="00976CAB" w:rsidRDefault="00976CAB" w:rsidP="00976CAB">
      <w:pPr>
        <w:pStyle w:val="ConsPlusNonformat"/>
        <w:spacing w:line="0" w:lineRule="atLeast"/>
        <w:jc w:val="both"/>
        <w:rPr>
          <w:rFonts w:ascii="Arial" w:hAnsi="Arial" w:cs="Times New Roman"/>
          <w:sz w:val="24"/>
          <w:szCs w:val="24"/>
        </w:rPr>
      </w:pPr>
    </w:p>
    <w:p w:rsidR="00976CAB" w:rsidRPr="00976CAB" w:rsidRDefault="00976CAB" w:rsidP="00976CAB">
      <w:pPr>
        <w:shd w:val="clear" w:color="auto" w:fill="FFFFFF"/>
        <w:jc w:val="center"/>
        <w:textAlignment w:val="baseline"/>
        <w:rPr>
          <w:rFonts w:ascii="Times New Roman" w:hAnsi="Times New Roman" w:cs="Times New Roman"/>
          <w:b/>
          <w:bCs/>
          <w:sz w:val="32"/>
          <w:szCs w:val="32"/>
        </w:rPr>
      </w:pPr>
      <w:r w:rsidRPr="00976CAB">
        <w:rPr>
          <w:rFonts w:ascii="Times New Roman" w:hAnsi="Times New Roman" w:cs="Times New Roman"/>
          <w:b/>
          <w:bCs/>
          <w:sz w:val="32"/>
          <w:szCs w:val="32"/>
        </w:rPr>
        <w:t>ЗАЯВЛЕНИЕ</w:t>
      </w:r>
    </w:p>
    <w:p w:rsidR="00976CAB" w:rsidRPr="00976CAB" w:rsidRDefault="00976CAB" w:rsidP="00976CAB">
      <w:pPr>
        <w:shd w:val="clear" w:color="auto" w:fill="FFFFFF"/>
        <w:jc w:val="center"/>
        <w:textAlignment w:val="baseline"/>
        <w:rPr>
          <w:rFonts w:ascii="Times New Roman" w:hAnsi="Times New Roman" w:cs="Times New Roman"/>
          <w:b/>
          <w:bCs/>
          <w:sz w:val="32"/>
          <w:szCs w:val="32"/>
        </w:rPr>
      </w:pPr>
      <w:r w:rsidRPr="00976CAB">
        <w:rPr>
          <w:rFonts w:ascii="Times New Roman" w:hAnsi="Times New Roman" w:cs="Times New Roman"/>
          <w:b/>
          <w:bCs/>
          <w:sz w:val="32"/>
          <w:szCs w:val="32"/>
        </w:rPr>
        <w:t>о проведении аукциона на право заключения договора аренды земельного участка, находящегося в муниципальной собственности</w:t>
      </w:r>
    </w:p>
    <w:p w:rsidR="00976CAB" w:rsidRPr="00976CAB" w:rsidRDefault="00976CAB" w:rsidP="00976CAB">
      <w:pPr>
        <w:shd w:val="clear" w:color="auto" w:fill="FFFFFF"/>
        <w:spacing w:line="0" w:lineRule="atLeast"/>
        <w:textAlignment w:val="baseline"/>
        <w:rPr>
          <w:rFonts w:ascii="Times New Roman" w:hAnsi="Times New Roman" w:cs="Times New Roman"/>
          <w:sz w:val="32"/>
          <w:szCs w:val="32"/>
        </w:rPr>
      </w:pPr>
    </w:p>
    <w:p w:rsidR="00976CAB" w:rsidRPr="00976CAB" w:rsidRDefault="00976CAB" w:rsidP="00976CAB">
      <w:pPr>
        <w:shd w:val="clear" w:color="auto" w:fill="FFFFFF"/>
        <w:spacing w:line="0" w:lineRule="atLeast"/>
        <w:textAlignment w:val="baseline"/>
        <w:rPr>
          <w:rFonts w:ascii="Times New Roman" w:hAnsi="Times New Roman" w:cs="Times New Roman"/>
          <w:sz w:val="24"/>
        </w:rPr>
      </w:pPr>
      <w:r w:rsidRPr="00976CAB">
        <w:rPr>
          <w:rFonts w:ascii="Times New Roman" w:hAnsi="Times New Roman" w:cs="Times New Roman"/>
          <w:sz w:val="24"/>
        </w:rPr>
        <w:t>От 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(полностью ФИО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(полностью адрес постоянного проживания)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имеющего(ей) паспорт серия ______ № ________,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(вид иного документа, удостоверяющего личность)</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выдан «__» _______ ____ г. 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ОГРНИП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(когда и кем выдан)</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 лице ____________________________________, действовавшего(ей) на основании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(полностью ФИО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w:t>
      </w:r>
    </w:p>
    <w:p w:rsidR="00976CAB" w:rsidRDefault="00976CAB" w:rsidP="00976CAB">
      <w:pPr>
        <w:shd w:val="clear" w:color="auto" w:fill="FFFFFF"/>
        <w:spacing w:line="0" w:lineRule="atLeast"/>
        <w:jc w:val="both"/>
        <w:textAlignment w:val="baseline"/>
        <w:rPr>
          <w:rFonts w:cs="Times New Roman"/>
          <w:sz w:val="24"/>
        </w:rPr>
      </w:pPr>
      <w:r>
        <w:rPr>
          <w:rFonts w:cs="Times New Roman"/>
          <w:sz w:val="24"/>
        </w:rPr>
        <w:t>(наименование и реквизиты документа, подтверждающего полномочия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lastRenderedPageBreak/>
        <w:t>Информация для связи с заявителем: 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(почтовый адрес)</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(контактные телефоны) (при наличии адрес электронной почты)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ab/>
        <w:t>Прошу организовать проведение аукциона на право заключения договора аренды земельного участка, находящегося в государственной собственности, с кадастровым номером 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Сведения о земельном участке: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1. Земельный участок имеет следующие адресные ориентиры: 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2. Площадь земельного участка ________________ кв.м.</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3. Цель использования земельного участка 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Настоящим подтверждаю, что сведения, указанные в настоящем заявлении, на дату представления заявления достоверны.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                     «__» _______ ____ г.</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(подпись заявителя) (Инициалы, фамилия заявителя) (дата подачи заявления)</w:t>
      </w: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r>
        <w:rPr>
          <w:rFonts w:cs="Times New Roman"/>
          <w:sz w:val="24"/>
        </w:rPr>
        <w:t xml:space="preserve">         </w:t>
      </w: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Pr>
          <w:rFonts w:cs="Times New Roman"/>
          <w:sz w:val="24"/>
        </w:rPr>
        <w:lastRenderedPageBreak/>
        <w:t xml:space="preserve">                                                                </w:t>
      </w:r>
      <w:r w:rsidRPr="00976CAB">
        <w:rPr>
          <w:rFonts w:ascii="Times New Roman" w:hAnsi="Times New Roman" w:cs="Times New Roman"/>
          <w:sz w:val="24"/>
        </w:rPr>
        <w:t>__________________________________________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(наименование органа местного самоуправления)</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от _______________________________________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(наименование или Ф.И.О. арендатора)</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телефон: _______________, факс: ___________,</w:t>
      </w:r>
    </w:p>
    <w:p w:rsidR="00976CAB" w:rsidRDefault="00976CAB" w:rsidP="00976CAB">
      <w:pPr>
        <w:pStyle w:val="ConsPlusNonformat"/>
        <w:spacing w:line="0" w:lineRule="atLeast"/>
        <w:jc w:val="both"/>
        <w:rPr>
          <w:rFonts w:ascii="Arial" w:hAnsi="Arial" w:cs="Times New Roman"/>
          <w:sz w:val="24"/>
          <w:szCs w:val="24"/>
        </w:rPr>
      </w:pPr>
      <w:r w:rsidRPr="00976CAB">
        <w:rPr>
          <w:rFonts w:ascii="Times New Roman" w:hAnsi="Times New Roman" w:cs="Times New Roman"/>
          <w:sz w:val="24"/>
          <w:szCs w:val="24"/>
        </w:rPr>
        <w:t xml:space="preserve">                                                    адрес электронной почты: __________________</w:t>
      </w:r>
    </w:p>
    <w:p w:rsidR="00976CAB" w:rsidRDefault="00976CAB" w:rsidP="00976CAB">
      <w:pPr>
        <w:pStyle w:val="ConsPlusNonformat"/>
        <w:spacing w:line="0" w:lineRule="atLeast"/>
        <w:jc w:val="both"/>
        <w:rPr>
          <w:rFonts w:ascii="Arial" w:hAnsi="Arial" w:cs="Times New Roman"/>
          <w:sz w:val="24"/>
          <w:szCs w:val="24"/>
        </w:rPr>
      </w:pPr>
    </w:p>
    <w:p w:rsidR="00976CAB" w:rsidRDefault="00976CAB" w:rsidP="00976CAB">
      <w:pPr>
        <w:shd w:val="clear" w:color="auto" w:fill="FFFFFF"/>
        <w:spacing w:line="0" w:lineRule="atLeast"/>
        <w:jc w:val="center"/>
        <w:textAlignment w:val="baseline"/>
        <w:rPr>
          <w:rFonts w:cs="Times New Roman"/>
          <w:b/>
          <w:bCs/>
          <w:sz w:val="32"/>
          <w:szCs w:val="32"/>
        </w:rPr>
      </w:pPr>
    </w:p>
    <w:p w:rsidR="00976CAB" w:rsidRPr="00976CAB" w:rsidRDefault="00976CAB" w:rsidP="00976CAB">
      <w:pPr>
        <w:shd w:val="clear" w:color="auto" w:fill="FFFFFF"/>
        <w:spacing w:line="0" w:lineRule="atLeast"/>
        <w:jc w:val="center"/>
        <w:textAlignment w:val="baseline"/>
        <w:rPr>
          <w:rFonts w:ascii="Times New Roman" w:hAnsi="Times New Roman" w:cs="Times New Roman"/>
          <w:b/>
          <w:bCs/>
          <w:sz w:val="28"/>
          <w:szCs w:val="28"/>
        </w:rPr>
      </w:pPr>
      <w:r w:rsidRPr="00976CAB">
        <w:rPr>
          <w:rFonts w:ascii="Times New Roman" w:hAnsi="Times New Roman" w:cs="Times New Roman"/>
          <w:b/>
          <w:bCs/>
          <w:sz w:val="28"/>
          <w:szCs w:val="28"/>
        </w:rPr>
        <w:t>ЗАЯВЛЕНИЕ</w:t>
      </w:r>
    </w:p>
    <w:p w:rsidR="00976CAB" w:rsidRPr="00976CAB" w:rsidRDefault="00976CAB" w:rsidP="00976CAB">
      <w:pPr>
        <w:shd w:val="clear" w:color="auto" w:fill="FFFFFF"/>
        <w:spacing w:line="0" w:lineRule="atLeast"/>
        <w:jc w:val="center"/>
        <w:textAlignment w:val="baseline"/>
        <w:rPr>
          <w:rFonts w:ascii="Times New Roman" w:hAnsi="Times New Roman" w:cs="Times New Roman"/>
          <w:b/>
          <w:bCs/>
          <w:sz w:val="28"/>
          <w:szCs w:val="28"/>
        </w:rPr>
      </w:pPr>
      <w:r w:rsidRPr="00976CAB">
        <w:rPr>
          <w:rFonts w:ascii="Times New Roman" w:hAnsi="Times New Roman" w:cs="Times New Roman"/>
          <w:b/>
          <w:bCs/>
          <w:sz w:val="28"/>
          <w:szCs w:val="28"/>
        </w:rPr>
        <w:t>о проведении аукциона на право заключения договора аренды земельного участка, находящегося в муниципальной собственности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От 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(полное наименование юридического лица)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ОГРН _____________________________ ИНН 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(адрес (место нахождения) постоянно действующего исполнительного органа (в случае отсутствия- иного органа или лица, имеющих право действовать от имени юридического лица без доверенности)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 лице __________________________________, действующего(ей) на основании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(полностью должность, ФИО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(наименование и реквизиты документа, подтверждающего полномочия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Информация для связи с заявителем: 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(почтовый адрес)</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(контактные телефоны) (при наличии адрес электронной почты)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ab/>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Прошу организовать проведение аукциона на право заключения договора аренды земельного участка, находящегося в государственной собственности, с кадастровым номером 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Сведения о земельном участке: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lastRenderedPageBreak/>
        <w:t>1.Земельный участок имеет следующие адресные ориентиры: 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2. Площадь земельного участка ________________ кв.м.</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3. Цель использования земельного участка 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Настоящим подтверждаю, что сведения, указанные в настоящем заявлении, на дату представления заявления достоверны.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                      «__» _______ ____ г.</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(подпись заявителя) (Инициалы, фамилия заявителя) (дата подачи заявления)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МП</w:t>
      </w: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Default="00976CAB" w:rsidP="00976CAB">
      <w:pPr>
        <w:shd w:val="clear" w:color="auto" w:fill="FFFFFF"/>
        <w:spacing w:line="0" w:lineRule="atLeast"/>
        <w:jc w:val="both"/>
        <w:textAlignment w:val="baseline"/>
        <w:rPr>
          <w:rFonts w:cs="Times New Roman"/>
          <w:sz w:val="24"/>
        </w:rPr>
      </w:pPr>
    </w:p>
    <w:p w:rsidR="00976CAB" w:rsidRPr="00976CAB" w:rsidRDefault="00976CAB" w:rsidP="00976CAB">
      <w:pPr>
        <w:shd w:val="clear" w:color="auto" w:fill="FFFFFF"/>
        <w:spacing w:line="0" w:lineRule="atLeast"/>
        <w:jc w:val="center"/>
        <w:textAlignment w:val="baseline"/>
        <w:rPr>
          <w:rFonts w:ascii="Times New Roman" w:hAnsi="Times New Roman" w:cs="Times New Roman"/>
          <w:b/>
          <w:sz w:val="24"/>
          <w:szCs w:val="24"/>
        </w:rPr>
      </w:pPr>
      <w:r w:rsidRPr="00976CAB">
        <w:rPr>
          <w:rFonts w:ascii="Times New Roman" w:hAnsi="Times New Roman" w:cs="Times New Roman"/>
          <w:b/>
          <w:sz w:val="24"/>
          <w:szCs w:val="24"/>
        </w:rPr>
        <w:lastRenderedPageBreak/>
        <w:t>ОБРАЗЕЦЫ ЗАЯВЛЕНИЙ О ПРОВЕДЕНИИ АУКЦИОНА ПО ПРОДАЖЕ ЗЕМЕЛЬНОГО УЧАСТКА</w:t>
      </w:r>
    </w:p>
    <w:p w:rsidR="00976CAB" w:rsidRPr="00976CAB" w:rsidRDefault="00976CAB" w:rsidP="00976CAB">
      <w:pPr>
        <w:shd w:val="clear" w:color="auto" w:fill="FFFFFF"/>
        <w:spacing w:line="0" w:lineRule="atLeast"/>
        <w:jc w:val="both"/>
        <w:textAlignment w:val="baseline"/>
        <w:rPr>
          <w:rFonts w:ascii="Times New Roman" w:hAnsi="Times New Roman" w:cs="Times New Roman"/>
          <w:b/>
          <w:sz w:val="24"/>
          <w:szCs w:val="24"/>
        </w:rPr>
      </w:pPr>
    </w:p>
    <w:p w:rsidR="00976CAB" w:rsidRPr="00976CAB" w:rsidRDefault="00976CAB" w:rsidP="00976CAB">
      <w:pPr>
        <w:shd w:val="clear" w:color="auto" w:fill="FFFFFF"/>
        <w:spacing w:line="0" w:lineRule="atLeast"/>
        <w:jc w:val="center"/>
        <w:textAlignment w:val="baseline"/>
        <w:rPr>
          <w:rFonts w:ascii="Times New Roman" w:hAnsi="Times New Roman" w:cs="Times New Roman"/>
          <w:b/>
          <w:bCs/>
          <w:sz w:val="24"/>
          <w:szCs w:val="24"/>
        </w:rPr>
      </w:pPr>
      <w:r w:rsidRPr="00976CAB">
        <w:rPr>
          <w:rFonts w:ascii="Times New Roman" w:hAnsi="Times New Roman" w:cs="Times New Roman"/>
          <w:b/>
          <w:bCs/>
          <w:sz w:val="24"/>
          <w:szCs w:val="24"/>
        </w:rPr>
        <w:t>ЗАЯВЛЕНИЕ</w:t>
      </w:r>
    </w:p>
    <w:p w:rsidR="00976CAB" w:rsidRPr="00976CAB" w:rsidRDefault="00976CAB" w:rsidP="00976CAB">
      <w:pPr>
        <w:shd w:val="clear" w:color="auto" w:fill="FFFFFF"/>
        <w:spacing w:line="0" w:lineRule="atLeast"/>
        <w:jc w:val="center"/>
        <w:textAlignment w:val="baseline"/>
        <w:rPr>
          <w:rFonts w:ascii="Times New Roman" w:hAnsi="Times New Roman" w:cs="Times New Roman"/>
          <w:b/>
          <w:bCs/>
          <w:sz w:val="24"/>
          <w:szCs w:val="24"/>
        </w:rPr>
      </w:pPr>
      <w:r w:rsidRPr="00976CAB">
        <w:rPr>
          <w:rFonts w:ascii="Times New Roman" w:hAnsi="Times New Roman" w:cs="Times New Roman"/>
          <w:b/>
          <w:bCs/>
          <w:sz w:val="24"/>
          <w:szCs w:val="24"/>
        </w:rPr>
        <w:t>о проведении аукциона по продаже земельного участка, находящегося в муниципальной собственности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От 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(полностью ФИО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(полностью адрес постоянного проживания)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имеющего(ей) паспорт серия ______ № ________,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(вид иного документа, удостоверяющего личность)</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выдан «__» _______ ____ г. 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ОГРНИП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(когда и кем выдан)</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 лице __________________________________, действующего(ей) на основании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(полностью ФИО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(наименование и реквизиты документа, подтверждающего полномочия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Информация для связи с заявителем: 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(почтовый адрес)</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(контактные телефоны) (при наличии адрес электронной почты)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ab/>
        <w:t>Прошу организовать проведение аукциона продаже земельного участка, находящегося в государственной собственности, с кадастровым номером 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Сведения о земельном участке: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1.Земельный участок имеет следующие адресные ориентиры: 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2. Площадь земельного участка ________________ кв.м.</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3. Цель использования земельного участка 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lastRenderedPageBreak/>
        <w:t>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Настоящим подтверждаю, что сведения, указанные в настоящем заявлении, на дату представления заявления достоверны.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                         «__» _______ ____ г.</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(подпись заявителя) (Инициалы, фамилия заявителя)     (дата подачи заявления)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center"/>
        <w:textAlignment w:val="baseline"/>
        <w:rPr>
          <w:rFonts w:ascii="Times New Roman" w:hAnsi="Times New Roman" w:cs="Times New Roman"/>
          <w:b/>
          <w:bCs/>
          <w:sz w:val="32"/>
          <w:szCs w:val="32"/>
        </w:rPr>
      </w:pPr>
      <w:r w:rsidRPr="00976CAB">
        <w:rPr>
          <w:rFonts w:ascii="Times New Roman" w:hAnsi="Times New Roman" w:cs="Times New Roman"/>
          <w:b/>
          <w:bCs/>
          <w:sz w:val="32"/>
          <w:szCs w:val="32"/>
        </w:rPr>
        <w:lastRenderedPageBreak/>
        <w:t>ЗАЯВЛЕНИЕ</w:t>
      </w:r>
    </w:p>
    <w:p w:rsidR="00976CAB" w:rsidRPr="00976CAB" w:rsidRDefault="00976CAB" w:rsidP="00976CAB">
      <w:pPr>
        <w:shd w:val="clear" w:color="auto" w:fill="FFFFFF"/>
        <w:spacing w:line="0" w:lineRule="atLeast"/>
        <w:jc w:val="center"/>
        <w:textAlignment w:val="baseline"/>
        <w:rPr>
          <w:rFonts w:ascii="Times New Roman" w:hAnsi="Times New Roman" w:cs="Times New Roman"/>
          <w:b/>
          <w:bCs/>
          <w:sz w:val="32"/>
          <w:szCs w:val="32"/>
        </w:rPr>
      </w:pPr>
      <w:r w:rsidRPr="00976CAB">
        <w:rPr>
          <w:rFonts w:ascii="Times New Roman" w:hAnsi="Times New Roman" w:cs="Times New Roman"/>
          <w:b/>
          <w:bCs/>
          <w:sz w:val="32"/>
          <w:szCs w:val="32"/>
        </w:rPr>
        <w:t>о проведении аукциона по продаже земельного участка, находящегося в муниципальной собственности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От 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(полное наименование юридического лица)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ОГРН _____________________________ ИНН 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(адрес (место нахождения) постоянно действующего исполнительного органа (в случае отсутствия- иного органа или лица, имеющих право действовать от имени юридического лица без доверенности)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 лице __________________________________, действующего(ей) на основании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(полностью должность, ФИО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(наименование и реквизиты документа, подтверждающего полномочия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Информация для связи с заявителем: 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(почтовый адрес)</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(контактные телефоны) (при наличии адрес электронной почты)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Прошу организовать проведение аукциона по продаже земельного участка, находящегося в государственной собственности, с кадастровым номером 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Сведения о земельном участке: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1.Земельный участок имеет следующие адресные ориентиры: 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2. Площадь земельного участка ________________ кв.м.</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3. Цель использования земельного участка 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ab/>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w:t>
      </w:r>
      <w:r w:rsidRPr="00976CAB">
        <w:rPr>
          <w:rFonts w:ascii="Times New Roman" w:hAnsi="Times New Roman" w:cs="Times New Roman"/>
          <w:sz w:val="24"/>
        </w:rPr>
        <w:lastRenderedPageBreak/>
        <w:t>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Настоящим подтверждаю, что сведения, указанные в настоящем заявлении, на дату представления заявления достоверны.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                     «__» _______ ____ г.</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(подпись заявителя) (Инициалы, фамилия заявителя) (дата подачи заявления)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МП</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lastRenderedPageBreak/>
        <w:t xml:space="preserve">                                                    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(наименование органа местного самоуправления)</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от _______________________________________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(наименование или Ф.И.О. арендатора)</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телефон: _______________, факс: 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электронной почты: 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center"/>
        <w:textAlignment w:val="baseline"/>
        <w:rPr>
          <w:rFonts w:ascii="Times New Roman" w:hAnsi="Times New Roman" w:cs="Times New Roman"/>
          <w:b/>
          <w:sz w:val="32"/>
          <w:szCs w:val="32"/>
        </w:rPr>
      </w:pPr>
      <w:r w:rsidRPr="00976CAB">
        <w:rPr>
          <w:rFonts w:ascii="Times New Roman" w:hAnsi="Times New Roman" w:cs="Times New Roman"/>
          <w:b/>
          <w:sz w:val="32"/>
          <w:szCs w:val="32"/>
        </w:rPr>
        <w:t>ЗАЯВКА</w:t>
      </w:r>
    </w:p>
    <w:p w:rsidR="00976CAB" w:rsidRPr="00976CAB" w:rsidRDefault="00976CAB" w:rsidP="00976CAB">
      <w:pPr>
        <w:shd w:val="clear" w:color="auto" w:fill="FFFFFF"/>
        <w:spacing w:line="0" w:lineRule="atLeast"/>
        <w:jc w:val="center"/>
        <w:textAlignment w:val="baseline"/>
        <w:rPr>
          <w:rFonts w:ascii="Times New Roman" w:hAnsi="Times New Roman" w:cs="Times New Roman"/>
          <w:b/>
          <w:sz w:val="32"/>
          <w:szCs w:val="32"/>
        </w:rPr>
      </w:pPr>
      <w:r w:rsidRPr="00976CAB">
        <w:rPr>
          <w:rFonts w:ascii="Times New Roman" w:hAnsi="Times New Roman" w:cs="Times New Roman"/>
          <w:b/>
          <w:sz w:val="32"/>
          <w:szCs w:val="32"/>
        </w:rPr>
        <w:t>НА УЧАСТИЕ В АУКЦИОНЕ</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(полностью ФИО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(полностью адрес постоянного проживания)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имеющий(</w:t>
      </w:r>
      <w:proofErr w:type="spellStart"/>
      <w:r w:rsidRPr="00976CAB">
        <w:rPr>
          <w:rFonts w:ascii="Times New Roman" w:hAnsi="Times New Roman" w:cs="Times New Roman"/>
          <w:sz w:val="24"/>
        </w:rPr>
        <w:t>ая</w:t>
      </w:r>
      <w:proofErr w:type="spellEnd"/>
      <w:r w:rsidRPr="00976CAB">
        <w:rPr>
          <w:rFonts w:ascii="Times New Roman" w:hAnsi="Times New Roman" w:cs="Times New Roman"/>
          <w:sz w:val="24"/>
        </w:rPr>
        <w:t>) паспорт серия ______ № ________, ____________________________________________________________________</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(вид иного документа, удостоверяющего личность)</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выдан «__» _______ ____ г. 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ОГРНИП 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(когда и кем выдан)</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 лице __________________________________, действующей(</w:t>
      </w:r>
      <w:proofErr w:type="spellStart"/>
      <w:r w:rsidRPr="00976CAB">
        <w:rPr>
          <w:rFonts w:ascii="Times New Roman" w:hAnsi="Times New Roman" w:cs="Times New Roman"/>
          <w:sz w:val="24"/>
        </w:rPr>
        <w:t>ая</w:t>
      </w:r>
      <w:proofErr w:type="spellEnd"/>
      <w:r w:rsidRPr="00976CAB">
        <w:rPr>
          <w:rFonts w:ascii="Times New Roman" w:hAnsi="Times New Roman" w:cs="Times New Roman"/>
          <w:sz w:val="24"/>
        </w:rPr>
        <w:t>) на основании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(полностью ФИО представителя заявителя)</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 (наименование и реквизиты документа, подтверждающего полномочия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Принимая решение об участии в аукционе на право заключения договора аренды земельного участка, расположенного по адресу: город Курск, __________________________, с кадастровым номером _____________________________________, площадью ______ кв.м., для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lastRenderedPageBreak/>
        <w:t>обязуюсь:</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1. Соблюдать условия аукциона, содержащиеся в информационном сообщении о проведении аукциона, а также порядок проведения аукциона, установленный действующим законодательством.</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2. В случае признания победителем аукциона подписать в день проведения аукциона протокол об итогах аукциона, который имеет силу договора.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3. Подписать со своей стороны договор аренды земельного участка в установленный в извещении срок с момента оформления протокола о результатах аукциона.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настоящим подтверждаю следующее: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1. С техническими условиями подключения к сетям инженерно-технического обеспечения и платой за подключение ознакомлен(а/о).</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2. Со сведениями, изложенными в извещении о проведении аукциона, ознакомлен(а) и согласен(а).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3.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4. Что сведения, указанные в настоящей заявке, на дату ее представления достоверны.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 случае признания победителем аукциона, соглашаюсь с тем, что:</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1. Сумма внесенного задатка в размере ____________ (___________________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 руб. ____ коп. не возвращается в случае уклонения от подписания протокола о результатах аукциона или договора аренды земельного участка.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Юридический (почтовый) адрес и банковские реквизиты счета Заявителя для возврата задатка: ИНН ___________________ КПП 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Банк получателя 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Получатель 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Расчетный счет 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Корреспондентский счет 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БИК 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Предоставляю информацию для связи: 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(почтовый адрес)</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lastRenderedPageBreak/>
        <w:t>____________________________________________________________________ ____________________________________________________________________</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(контактные телефоны) (при наличии адрес электронной почты)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ab/>
        <w:t>Настоящая заявка составлена в двух экземплярах, один из которых остается у Организатора аукциона, другой – у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                     «__» _______ ____ г.</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(подпись заявителя) (Инициалы, фамилия заявителя) (дата подачи заявления)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Заявка принята организатором аукциона: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roofErr w:type="spellStart"/>
      <w:r w:rsidRPr="00976CAB">
        <w:rPr>
          <w:rFonts w:ascii="Times New Roman" w:hAnsi="Times New Roman" w:cs="Times New Roman"/>
          <w:sz w:val="24"/>
        </w:rPr>
        <w:t>____час.____мин</w:t>
      </w:r>
      <w:proofErr w:type="spellEnd"/>
      <w:r w:rsidRPr="00976CAB">
        <w:rPr>
          <w:rFonts w:ascii="Times New Roman" w:hAnsi="Times New Roman" w:cs="Times New Roman"/>
          <w:sz w:val="24"/>
        </w:rPr>
        <w:t>. «___» ________ 20____ г. за № 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Подпись уполномоченного лица организатора аукциона 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b/>
          <w:bCs/>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lastRenderedPageBreak/>
        <w:t xml:space="preserve">                                                    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(наименование органа местного самоуправления)</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от _______________________________________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(наименование или Ф.И.О. арендатора)</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__________________________________,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телефон: _______________, факс: ___________,</w:t>
      </w:r>
    </w:p>
    <w:p w:rsidR="00976CAB" w:rsidRPr="00976CAB" w:rsidRDefault="00976CAB" w:rsidP="00976CAB">
      <w:pPr>
        <w:pStyle w:val="ConsPlusNonformat"/>
        <w:spacing w:line="0" w:lineRule="atLeast"/>
        <w:jc w:val="both"/>
        <w:rPr>
          <w:rFonts w:ascii="Times New Roman" w:hAnsi="Times New Roman" w:cs="Times New Roman"/>
          <w:sz w:val="24"/>
          <w:szCs w:val="24"/>
        </w:rPr>
      </w:pPr>
      <w:r w:rsidRPr="00976CAB">
        <w:rPr>
          <w:rFonts w:ascii="Times New Roman" w:hAnsi="Times New Roman" w:cs="Times New Roman"/>
          <w:sz w:val="24"/>
          <w:szCs w:val="24"/>
        </w:rPr>
        <w:t xml:space="preserve">                                                    адрес электронной почты: 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b/>
          <w:sz w:val="32"/>
          <w:szCs w:val="32"/>
        </w:rPr>
      </w:pPr>
    </w:p>
    <w:p w:rsidR="00976CAB" w:rsidRPr="00976CAB" w:rsidRDefault="00976CAB" w:rsidP="00976CAB">
      <w:pPr>
        <w:shd w:val="clear" w:color="auto" w:fill="FFFFFF"/>
        <w:spacing w:line="0" w:lineRule="atLeast"/>
        <w:jc w:val="center"/>
        <w:textAlignment w:val="baseline"/>
        <w:rPr>
          <w:rFonts w:ascii="Times New Roman" w:hAnsi="Times New Roman" w:cs="Times New Roman"/>
          <w:b/>
          <w:sz w:val="32"/>
          <w:szCs w:val="32"/>
        </w:rPr>
      </w:pPr>
      <w:r w:rsidRPr="00976CAB">
        <w:rPr>
          <w:rFonts w:ascii="Times New Roman" w:hAnsi="Times New Roman" w:cs="Times New Roman"/>
          <w:b/>
          <w:sz w:val="32"/>
          <w:szCs w:val="32"/>
        </w:rPr>
        <w:t xml:space="preserve">ЗАЯВКА </w:t>
      </w:r>
    </w:p>
    <w:p w:rsidR="00976CAB" w:rsidRPr="00976CAB" w:rsidRDefault="00976CAB" w:rsidP="00976CAB">
      <w:pPr>
        <w:shd w:val="clear" w:color="auto" w:fill="FFFFFF"/>
        <w:spacing w:line="0" w:lineRule="atLeast"/>
        <w:jc w:val="center"/>
        <w:textAlignment w:val="baseline"/>
        <w:rPr>
          <w:rFonts w:ascii="Times New Roman" w:hAnsi="Times New Roman" w:cs="Times New Roman"/>
          <w:b/>
          <w:sz w:val="32"/>
          <w:szCs w:val="32"/>
        </w:rPr>
      </w:pPr>
      <w:r w:rsidRPr="00976CAB">
        <w:rPr>
          <w:rFonts w:ascii="Times New Roman" w:hAnsi="Times New Roman" w:cs="Times New Roman"/>
          <w:b/>
          <w:sz w:val="32"/>
          <w:szCs w:val="32"/>
        </w:rPr>
        <w:t>НА УЧАСТИЕ В АУКЦИОНЕ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(полное наименование юридического лица)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ОГРН _____________________________ ИНН 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(адрес (место нахождения) постоянно действующего исполнительного органа (в случае отсутствия- иного органа или лица, имеющих право действовать от имени юридического лица без доверенности)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 лице ________________________________, действующей(ей) на основании</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(полностью должность, ФИО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(наименование и реквизиты документа, подтверждающего полномочия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и реквизиты документа, подтверждающего полномочия представителя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Принимая решение об участии в аукционе на право заключения договора аренды земельного участка, расположенного по адресу: город Курск, __________________________, с кадастровым номером _____________________________________, площадью ______ кв.м., для 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обязуюсь:</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lastRenderedPageBreak/>
        <w:t>1. Соблюдать условия аукциона, содержащиеся в информационном сообщении о проведении аукциона, а также порядок проведения аукциона, установленный действующим законодательством.</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2. В случае признания победителем аукциона подписать в день проведения аукциона протокол об итогах аукциона, который имеет силу договора.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3. Подписать со своей стороны договор аренды земельного участка в установленный в извещении срок с момента оформления протокола о результатах аукциона.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настоящим подтверждаю следующее: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1. С техническими условиями подключения к сетям инженерно-технического обеспечения и платой за подключение ознакомлен(а/о).</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2. Со сведениями, изложенными в извещении о проведении аукциона, ознакомлен(а) и согласен(а).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3.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комитетом государственных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4. Что сведения, указанные в настоящей заявке, на дату ее представления достоверны.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в случае признания победителем аукциона, соглашаюсь с тем, что:</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1. Сумма внесенного задатка в размере ____________ (___________________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 руб. ____ коп. не возвращается в случае уклонения от подписания протокола о результатах аукциона или договора аренды земельного участка.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Почтовый адрес и банковские реквизиты счета Заявителя для возврата задатка: ИНН ___________________ КПП 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Банк получателя 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Получатель ________________________________________________________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Расчетный счет _____________________________________________________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Корреспондентский счет _____________________________________________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БИК 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Предоставляю информацию для связи: _________________________________,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 xml:space="preserve">                                                                                    (почтовый адрес)</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lastRenderedPageBreak/>
        <w:t>___________________________________________________________________</w:t>
      </w:r>
    </w:p>
    <w:p w:rsidR="00976CAB" w:rsidRPr="00976CAB" w:rsidRDefault="00976CAB" w:rsidP="00976CAB">
      <w:pPr>
        <w:shd w:val="clear" w:color="auto" w:fill="FFFFFF"/>
        <w:spacing w:line="0" w:lineRule="atLeast"/>
        <w:jc w:val="center"/>
        <w:textAlignment w:val="baseline"/>
        <w:rPr>
          <w:rFonts w:ascii="Times New Roman" w:hAnsi="Times New Roman" w:cs="Times New Roman"/>
          <w:sz w:val="24"/>
        </w:rPr>
      </w:pPr>
      <w:r w:rsidRPr="00976CAB">
        <w:rPr>
          <w:rFonts w:ascii="Times New Roman" w:hAnsi="Times New Roman" w:cs="Times New Roman"/>
          <w:sz w:val="24"/>
        </w:rPr>
        <w:t>(контактные телефоны) (при наличии адрес электронной почты)</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Настоящая заявка составлена в двух экземплярах, один из которых остается у Организатора аукциона, другой – у Заявителя.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______________/______________________                       «__» _______ ____ г.</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(подпись заявителя) (Инициалы, фамилия заявителя) (дата подачи заявления)</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МП</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Заявка принята организатором аукциона:</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roofErr w:type="spellStart"/>
      <w:r w:rsidRPr="00976CAB">
        <w:rPr>
          <w:rFonts w:ascii="Times New Roman" w:hAnsi="Times New Roman" w:cs="Times New Roman"/>
          <w:sz w:val="24"/>
        </w:rPr>
        <w:t>____час.____мин</w:t>
      </w:r>
      <w:proofErr w:type="spellEnd"/>
      <w:r w:rsidRPr="00976CAB">
        <w:rPr>
          <w:rFonts w:ascii="Times New Roman" w:hAnsi="Times New Roman" w:cs="Times New Roman"/>
          <w:sz w:val="24"/>
        </w:rPr>
        <w:t>. «___» ________ 20____ г. за № ___________</w:t>
      </w: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p>
    <w:p w:rsidR="00976CAB" w:rsidRPr="00976CAB" w:rsidRDefault="00976CAB" w:rsidP="00976CAB">
      <w:pPr>
        <w:shd w:val="clear" w:color="auto" w:fill="FFFFFF"/>
        <w:spacing w:line="0" w:lineRule="atLeast"/>
        <w:jc w:val="both"/>
        <w:textAlignment w:val="baseline"/>
        <w:rPr>
          <w:rFonts w:ascii="Times New Roman" w:hAnsi="Times New Roman" w:cs="Times New Roman"/>
          <w:sz w:val="24"/>
        </w:rPr>
      </w:pPr>
      <w:r w:rsidRPr="00976CAB">
        <w:rPr>
          <w:rFonts w:ascii="Times New Roman" w:hAnsi="Times New Roman" w:cs="Times New Roman"/>
          <w:sz w:val="24"/>
        </w:rPr>
        <w:t>Подпись уполномоченного лица организатора аукциона __________________</w:t>
      </w:r>
    </w:p>
    <w:p w:rsidR="00976CAB" w:rsidRPr="00976CAB" w:rsidRDefault="00976CAB" w:rsidP="00976CAB">
      <w:pPr>
        <w:pStyle w:val="a7"/>
        <w:spacing w:line="0" w:lineRule="atLeast"/>
        <w:jc w:val="both"/>
        <w:rPr>
          <w:b/>
          <w:bCs/>
        </w:rPr>
      </w:pPr>
    </w:p>
    <w:p w:rsidR="00976CAB" w:rsidRPr="00976CAB" w:rsidRDefault="00976CAB" w:rsidP="00976CAB">
      <w:pPr>
        <w:pStyle w:val="a7"/>
        <w:spacing w:line="0" w:lineRule="atLeast"/>
        <w:jc w:val="both"/>
        <w:rPr>
          <w:b/>
          <w:bCs/>
        </w:rPr>
      </w:pPr>
    </w:p>
    <w:p w:rsidR="00976CAB" w:rsidRPr="00976CAB" w:rsidRDefault="00976CAB" w:rsidP="00976CAB">
      <w:pPr>
        <w:pStyle w:val="a7"/>
        <w:spacing w:line="0" w:lineRule="atLeast"/>
        <w:jc w:val="both"/>
        <w:rPr>
          <w:b/>
          <w:bCs/>
        </w:rPr>
      </w:pPr>
    </w:p>
    <w:p w:rsidR="00976CAB" w:rsidRPr="00976CAB" w:rsidRDefault="00976CAB" w:rsidP="00976CAB">
      <w:pPr>
        <w:pStyle w:val="a7"/>
        <w:spacing w:line="0" w:lineRule="atLeast"/>
        <w:jc w:val="both"/>
        <w:rPr>
          <w:b/>
          <w:bCs/>
        </w:rPr>
      </w:pPr>
    </w:p>
    <w:p w:rsidR="00976CAB" w:rsidRPr="00976CAB" w:rsidRDefault="00976CAB" w:rsidP="00976CAB">
      <w:pPr>
        <w:pStyle w:val="a7"/>
        <w:spacing w:line="0" w:lineRule="atLeast"/>
        <w:jc w:val="both"/>
        <w:rPr>
          <w:b/>
          <w:bCs/>
        </w:rPr>
      </w:pPr>
    </w:p>
    <w:p w:rsidR="00976CAB" w:rsidRPr="00976CAB" w:rsidRDefault="00976CAB" w:rsidP="00976CAB">
      <w:pPr>
        <w:pStyle w:val="a7"/>
        <w:spacing w:line="0" w:lineRule="atLeast"/>
        <w:jc w:val="both"/>
        <w:rPr>
          <w:b/>
          <w:bCs/>
        </w:rPr>
      </w:pPr>
    </w:p>
    <w:p w:rsidR="00976CAB" w:rsidRPr="00976CAB" w:rsidRDefault="00976CAB" w:rsidP="00976CAB">
      <w:pPr>
        <w:pStyle w:val="a7"/>
        <w:spacing w:line="0" w:lineRule="atLeast"/>
        <w:jc w:val="both"/>
        <w:rPr>
          <w:b/>
          <w:bCs/>
        </w:rPr>
      </w:pPr>
    </w:p>
    <w:p w:rsidR="00976CAB" w:rsidRPr="00976CAB" w:rsidRDefault="00976CAB" w:rsidP="00976CAB">
      <w:pPr>
        <w:pStyle w:val="a7"/>
        <w:spacing w:line="0" w:lineRule="atLeast"/>
        <w:jc w:val="both"/>
        <w:rPr>
          <w:b/>
          <w:bCs/>
        </w:rPr>
      </w:pPr>
    </w:p>
    <w:bookmarkEnd w:id="2"/>
    <w:p w:rsidR="00976CAB" w:rsidRPr="00976CAB" w:rsidRDefault="00976CAB" w:rsidP="00976CAB">
      <w:pPr>
        <w:pStyle w:val="a7"/>
        <w:spacing w:line="0" w:lineRule="atLeast"/>
        <w:jc w:val="both"/>
      </w:pPr>
    </w:p>
    <w:p w:rsidR="00976CAB" w:rsidRPr="00976CAB" w:rsidRDefault="00976CAB" w:rsidP="004D4DA6">
      <w:pPr>
        <w:spacing w:after="0"/>
        <w:jc w:val="both"/>
        <w:rPr>
          <w:rFonts w:ascii="Times New Roman" w:hAnsi="Times New Roman" w:cs="Times New Roman"/>
          <w:bCs/>
          <w:sz w:val="28"/>
          <w:szCs w:val="28"/>
        </w:rPr>
      </w:pPr>
    </w:p>
    <w:p w:rsidR="00976CAB" w:rsidRPr="00976CAB" w:rsidRDefault="00976CAB" w:rsidP="004D4DA6">
      <w:pPr>
        <w:spacing w:after="0"/>
        <w:jc w:val="both"/>
        <w:rPr>
          <w:rFonts w:ascii="Times New Roman" w:hAnsi="Times New Roman" w:cs="Times New Roman"/>
          <w:bCs/>
          <w:sz w:val="28"/>
          <w:szCs w:val="28"/>
        </w:rPr>
      </w:pPr>
    </w:p>
    <w:p w:rsidR="004D4DA6" w:rsidRPr="00976CAB" w:rsidRDefault="004D4DA6" w:rsidP="004D4DA6">
      <w:pPr>
        <w:spacing w:after="0"/>
        <w:jc w:val="both"/>
        <w:rPr>
          <w:rFonts w:ascii="Times New Roman" w:hAnsi="Times New Roman" w:cs="Times New Roman"/>
          <w:bCs/>
          <w:sz w:val="28"/>
          <w:szCs w:val="28"/>
        </w:rPr>
      </w:pPr>
      <w:r w:rsidRPr="00976CAB">
        <w:rPr>
          <w:rFonts w:ascii="Times New Roman" w:hAnsi="Times New Roman" w:cs="Times New Roman"/>
          <w:bCs/>
          <w:sz w:val="28"/>
          <w:szCs w:val="28"/>
        </w:rPr>
        <w:t> </w:t>
      </w:r>
    </w:p>
    <w:p w:rsidR="004D4DA6" w:rsidRPr="00976CAB" w:rsidRDefault="004D4DA6" w:rsidP="004D4DA6">
      <w:pPr>
        <w:spacing w:after="0"/>
        <w:jc w:val="both"/>
        <w:rPr>
          <w:rFonts w:ascii="Times New Roman" w:hAnsi="Times New Roman" w:cs="Times New Roman"/>
          <w:bCs/>
          <w:sz w:val="28"/>
          <w:szCs w:val="28"/>
        </w:rPr>
      </w:pPr>
    </w:p>
    <w:p w:rsidR="009E216E" w:rsidRPr="00976CAB" w:rsidRDefault="009E216E">
      <w:pPr>
        <w:rPr>
          <w:rFonts w:ascii="Times New Roman" w:hAnsi="Times New Roman" w:cs="Times New Roman"/>
        </w:rPr>
      </w:pPr>
    </w:p>
    <w:sectPr w:rsidR="009E216E" w:rsidRPr="00976CAB" w:rsidSect="00AE14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OpenSymbol">
    <w:altName w:val="Times New Roman"/>
    <w:charset w:val="00"/>
    <w:family w:val="auto"/>
    <w:pitch w:val="variable"/>
    <w:sig w:usb0="00000003" w:usb1="1001ECEA" w:usb2="00000000" w:usb3="00000000" w:csb0="0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10"/>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singleLevel"/>
    <w:tmpl w:val="00000003"/>
    <w:name w:val="WW8Num5"/>
    <w:lvl w:ilvl="0">
      <w:start w:val="1"/>
      <w:numFmt w:val="decimal"/>
      <w:lvlText w:val="%1)"/>
      <w:lvlJc w:val="left"/>
      <w:pPr>
        <w:tabs>
          <w:tab w:val="num" w:pos="0"/>
        </w:tabs>
        <w:ind w:left="360" w:hanging="360"/>
      </w:pPr>
      <w:rPr>
        <w:color w:val="auto"/>
      </w:rPr>
    </w:lvl>
  </w:abstractNum>
  <w:abstractNum w:abstractNumId="3">
    <w:nsid w:val="5ACD3475"/>
    <w:multiLevelType w:val="multilevel"/>
    <w:tmpl w:val="AB461A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useFELayout/>
  </w:compat>
  <w:rsids>
    <w:rsidRoot w:val="004D4DA6"/>
    <w:rsid w:val="004D4DA6"/>
    <w:rsid w:val="006837BC"/>
    <w:rsid w:val="00976CAB"/>
    <w:rsid w:val="009E216E"/>
    <w:rsid w:val="009E5C2C"/>
    <w:rsid w:val="00AE14B7"/>
    <w:rsid w:val="00BA5E44"/>
    <w:rsid w:val="00F568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4B7"/>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4D4DA6"/>
  </w:style>
  <w:style w:type="paragraph" w:customStyle="1" w:styleId="10">
    <w:name w:val="Обычный1"/>
    <w:rsid w:val="004D4DA6"/>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character" w:styleId="a3">
    <w:name w:val="Hyperlink"/>
    <w:rsid w:val="00976CAB"/>
    <w:rPr>
      <w:color w:val="000080"/>
      <w:u w:val="single"/>
      <w:lang/>
    </w:rPr>
  </w:style>
  <w:style w:type="character" w:customStyle="1" w:styleId="s1">
    <w:name w:val="s1"/>
    <w:basedOn w:val="a0"/>
    <w:rsid w:val="00976CAB"/>
  </w:style>
  <w:style w:type="paragraph" w:styleId="a4">
    <w:name w:val="Body Text"/>
    <w:basedOn w:val="a"/>
    <w:link w:val="a5"/>
    <w:rsid w:val="00976CAB"/>
    <w:pPr>
      <w:widowControl w:val="0"/>
      <w:suppressAutoHyphens/>
      <w:spacing w:after="120" w:line="240" w:lineRule="auto"/>
    </w:pPr>
    <w:rPr>
      <w:rFonts w:ascii="Arial" w:eastAsia="SimSun" w:hAnsi="Arial" w:cs="Lucida Sans"/>
      <w:kern w:val="1"/>
      <w:sz w:val="20"/>
      <w:szCs w:val="24"/>
      <w:lang w:eastAsia="hi-IN" w:bidi="hi-IN"/>
    </w:rPr>
  </w:style>
  <w:style w:type="character" w:customStyle="1" w:styleId="a5">
    <w:name w:val="Основной текст Знак"/>
    <w:basedOn w:val="a0"/>
    <w:link w:val="a4"/>
    <w:rsid w:val="00976CAB"/>
    <w:rPr>
      <w:rFonts w:ascii="Arial" w:eastAsia="SimSun" w:hAnsi="Arial" w:cs="Lucida Sans"/>
      <w:kern w:val="1"/>
      <w:sz w:val="20"/>
      <w:szCs w:val="24"/>
      <w:lang w:eastAsia="hi-IN" w:bidi="hi-IN"/>
    </w:rPr>
  </w:style>
  <w:style w:type="paragraph" w:styleId="a6">
    <w:name w:val="No Spacing"/>
    <w:uiPriority w:val="1"/>
    <w:qFormat/>
    <w:rsid w:val="00976CAB"/>
    <w:pPr>
      <w:tabs>
        <w:tab w:val="left" w:pos="709"/>
      </w:tabs>
      <w:suppressAutoHyphens/>
      <w:spacing w:after="0" w:line="240" w:lineRule="auto"/>
    </w:pPr>
    <w:rPr>
      <w:rFonts w:ascii="Calibri" w:eastAsia="Arial" w:hAnsi="Calibri" w:cs="Calibri"/>
      <w:color w:val="00000A"/>
      <w:kern w:val="1"/>
      <w:lang w:eastAsia="ar-SA"/>
    </w:rPr>
  </w:style>
  <w:style w:type="paragraph" w:styleId="a7">
    <w:name w:val="header"/>
    <w:basedOn w:val="a"/>
    <w:link w:val="a8"/>
    <w:rsid w:val="00976CAB"/>
    <w:pPr>
      <w:widowControl w:val="0"/>
      <w:suppressLineNumbers/>
      <w:tabs>
        <w:tab w:val="center" w:pos="4677"/>
        <w:tab w:val="right" w:pos="9355"/>
      </w:tabs>
      <w:suppressAutoHyphens/>
      <w:spacing w:after="0" w:line="100" w:lineRule="atLeast"/>
    </w:pPr>
    <w:rPr>
      <w:rFonts w:ascii="Times New Roman" w:eastAsia="SimSun" w:hAnsi="Times New Roman" w:cs="Times New Roman"/>
      <w:kern w:val="1"/>
      <w:sz w:val="24"/>
      <w:szCs w:val="24"/>
      <w:lang w:eastAsia="hi-IN" w:bidi="hi-IN"/>
    </w:rPr>
  </w:style>
  <w:style w:type="character" w:customStyle="1" w:styleId="a8">
    <w:name w:val="Верхний колонтитул Знак"/>
    <w:basedOn w:val="a0"/>
    <w:link w:val="a7"/>
    <w:rsid w:val="00976CAB"/>
    <w:rPr>
      <w:rFonts w:ascii="Times New Roman" w:eastAsia="SimSun" w:hAnsi="Times New Roman" w:cs="Times New Roman"/>
      <w:kern w:val="1"/>
      <w:sz w:val="24"/>
      <w:szCs w:val="24"/>
      <w:lang w:eastAsia="hi-IN" w:bidi="hi-IN"/>
    </w:rPr>
  </w:style>
  <w:style w:type="paragraph" w:customStyle="1" w:styleId="p6">
    <w:name w:val="p6"/>
    <w:basedOn w:val="a"/>
    <w:rsid w:val="00976CAB"/>
    <w:pPr>
      <w:widowControl w:val="0"/>
      <w:suppressAutoHyphens/>
      <w:spacing w:after="0" w:line="240" w:lineRule="auto"/>
    </w:pPr>
    <w:rPr>
      <w:rFonts w:ascii="Arial" w:eastAsia="SimSun" w:hAnsi="Arial" w:cs="Lucida Sans"/>
      <w:kern w:val="1"/>
      <w:sz w:val="20"/>
      <w:szCs w:val="24"/>
      <w:lang w:eastAsia="hi-IN" w:bidi="hi-IN"/>
    </w:rPr>
  </w:style>
  <w:style w:type="paragraph" w:customStyle="1" w:styleId="p7">
    <w:name w:val="p7"/>
    <w:basedOn w:val="a"/>
    <w:rsid w:val="00976CAB"/>
    <w:pPr>
      <w:widowControl w:val="0"/>
      <w:suppressAutoHyphens/>
      <w:spacing w:after="0" w:line="240" w:lineRule="auto"/>
    </w:pPr>
    <w:rPr>
      <w:rFonts w:ascii="Arial" w:eastAsia="SimSun" w:hAnsi="Arial" w:cs="Lucida Sans"/>
      <w:kern w:val="1"/>
      <w:sz w:val="20"/>
      <w:szCs w:val="24"/>
      <w:lang w:eastAsia="hi-IN" w:bidi="hi-IN"/>
    </w:rPr>
  </w:style>
  <w:style w:type="paragraph" w:customStyle="1" w:styleId="p5">
    <w:name w:val="p5"/>
    <w:basedOn w:val="a"/>
    <w:rsid w:val="00976CAB"/>
    <w:pPr>
      <w:widowControl w:val="0"/>
      <w:suppressAutoHyphens/>
      <w:spacing w:after="0" w:line="240" w:lineRule="auto"/>
    </w:pPr>
    <w:rPr>
      <w:rFonts w:ascii="Arial" w:eastAsia="SimSun" w:hAnsi="Arial" w:cs="Lucida Sans"/>
      <w:kern w:val="1"/>
      <w:sz w:val="20"/>
      <w:szCs w:val="24"/>
      <w:lang w:eastAsia="hi-IN" w:bidi="hi-IN"/>
    </w:rPr>
  </w:style>
  <w:style w:type="paragraph" w:customStyle="1" w:styleId="ConsPlusNonformat">
    <w:name w:val="ConsPlusNonformat"/>
    <w:rsid w:val="00976CAB"/>
    <w:pPr>
      <w:widowControl w:val="0"/>
      <w:suppressAutoHyphens/>
      <w:spacing w:after="0" w:line="240" w:lineRule="auto"/>
    </w:pPr>
    <w:rPr>
      <w:rFonts w:ascii="Calibri" w:eastAsia="Arial" w:hAnsi="Calibri" w:cs="Calibri"/>
      <w:kern w:val="1"/>
      <w:sz w:val="20"/>
      <w:szCs w:val="20"/>
      <w:lang w:eastAsia="ar-SA"/>
    </w:rPr>
  </w:style>
  <w:style w:type="paragraph" w:customStyle="1" w:styleId="ConsPlusDocList">
    <w:name w:val="ConsPlusDocList"/>
    <w:rsid w:val="00976CAB"/>
    <w:pPr>
      <w:widowControl w:val="0"/>
      <w:suppressAutoHyphens/>
      <w:spacing w:after="0" w:line="240" w:lineRule="auto"/>
    </w:pPr>
    <w:rPr>
      <w:rFonts w:ascii="Calibri" w:eastAsia="Arial" w:hAnsi="Calibri" w:cs="Calibri"/>
      <w:kern w:val="1"/>
      <w:sz w:val="20"/>
      <w:szCs w:val="20"/>
      <w:lang w:eastAsia="ar-SA"/>
    </w:rPr>
  </w:style>
  <w:style w:type="paragraph" w:customStyle="1" w:styleId="WW-">
    <w:name w:val="WW-Базовый"/>
    <w:rsid w:val="00976CAB"/>
    <w:pPr>
      <w:tabs>
        <w:tab w:val="left" w:pos="709"/>
      </w:tabs>
      <w:suppressAutoHyphens/>
      <w:spacing w:line="276" w:lineRule="atLeast"/>
    </w:pPr>
    <w:rPr>
      <w:rFonts w:ascii="Calibri" w:eastAsia="Arial" w:hAnsi="Calibri" w:cs="Calibri"/>
      <w:color w:val="00000A"/>
      <w:kern w:val="1"/>
      <w:lang w:eastAsia="ar-SA"/>
    </w:rPr>
  </w:style>
  <w:style w:type="paragraph" w:customStyle="1" w:styleId="h-background-2">
    <w:name w:val="h-background-2"/>
    <w:basedOn w:val="a"/>
    <w:rsid w:val="00976CAB"/>
    <w:pPr>
      <w:widowControl w:val="0"/>
      <w:spacing w:before="280" w:after="280" w:line="240" w:lineRule="auto"/>
    </w:pPr>
    <w:rPr>
      <w:rFonts w:ascii="Times New Roman" w:eastAsia="SimSun" w:hAnsi="Times New Roman" w:cs="Times New Roman"/>
      <w:kern w:val="1"/>
      <w:sz w:val="24"/>
      <w:szCs w:val="24"/>
      <w:lang w:eastAsia="hi-IN" w:bidi="hi-IN"/>
    </w:rPr>
  </w:style>
  <w:style w:type="character" w:customStyle="1" w:styleId="2">
    <w:name w:val="Основной текст (2)_"/>
    <w:link w:val="20"/>
    <w:rsid w:val="00976CAB"/>
    <w:rPr>
      <w:sz w:val="28"/>
      <w:szCs w:val="28"/>
      <w:shd w:val="clear" w:color="auto" w:fill="FFFFFF"/>
    </w:rPr>
  </w:style>
  <w:style w:type="character" w:customStyle="1" w:styleId="11">
    <w:name w:val="Заголовок №1_"/>
    <w:link w:val="12"/>
    <w:rsid w:val="00976CAB"/>
    <w:rPr>
      <w:b/>
      <w:bCs/>
      <w:sz w:val="28"/>
      <w:szCs w:val="28"/>
      <w:shd w:val="clear" w:color="auto" w:fill="FFFFFF"/>
    </w:rPr>
  </w:style>
  <w:style w:type="paragraph" w:customStyle="1" w:styleId="20">
    <w:name w:val="Основной текст (2)"/>
    <w:basedOn w:val="a"/>
    <w:link w:val="2"/>
    <w:rsid w:val="00976CAB"/>
    <w:pPr>
      <w:widowControl w:val="0"/>
      <w:shd w:val="clear" w:color="auto" w:fill="FFFFFF"/>
      <w:spacing w:after="420" w:line="0" w:lineRule="atLeast"/>
      <w:jc w:val="right"/>
    </w:pPr>
    <w:rPr>
      <w:sz w:val="28"/>
      <w:szCs w:val="28"/>
    </w:rPr>
  </w:style>
  <w:style w:type="paragraph" w:customStyle="1" w:styleId="12">
    <w:name w:val="Заголовок №1"/>
    <w:basedOn w:val="a"/>
    <w:link w:val="11"/>
    <w:rsid w:val="00976CAB"/>
    <w:pPr>
      <w:widowControl w:val="0"/>
      <w:shd w:val="clear" w:color="auto" w:fill="FFFFFF"/>
      <w:spacing w:before="300" w:after="420" w:line="0" w:lineRule="atLeast"/>
      <w:jc w:val="both"/>
      <w:outlineLvl w:val="0"/>
    </w:pPr>
    <w:rPr>
      <w:b/>
      <w:bCs/>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3D3C9F0AB856CA4C87440E4115F05D75FB77CCE3CB920E2ABA9B98557S2Q6L" TargetMode="External"/><Relationship Id="rId13" Type="http://schemas.openxmlformats.org/officeDocument/2006/relationships/hyperlink" Target="http://www.torgi.gov.ru/" TargetMode="External"/><Relationship Id="rId3" Type="http://schemas.openxmlformats.org/officeDocument/2006/relationships/settings" Target="settings.xml"/><Relationship Id="rId7" Type="http://schemas.openxmlformats.org/officeDocument/2006/relationships/hyperlink" Target="https://www.consultant.ru/document/cons_doc_LAW_461102/" TargetMode="External"/><Relationship Id="rId12" Type="http://schemas.openxmlformats.org/officeDocument/2006/relationships/hyperlink" Target="https://torgi.gov.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8534D0331EB3F572DD64B028383BD6CC4991EB2DED3B54695F936A84203CDA199422A57169D3EE8Eq8lEM" TargetMode="External"/><Relationship Id="rId5" Type="http://schemas.openxmlformats.org/officeDocument/2006/relationships/image" Target="media/image1.png"/><Relationship Id="rId15" Type="http://schemas.openxmlformats.org/officeDocument/2006/relationships/hyperlink" Target="http://gosuslugi.ru/" TargetMode="External"/><Relationship Id="rId10" Type="http://schemas.openxmlformats.org/officeDocument/2006/relationships/hyperlink" Target="consultantplus://offline/ref=93D3C9F0AB856CA4C87440E4115F05D75FBF7DC93FBC20E2ABA9B98557261F9A44C2D40FF017FAE6SEQCL" TargetMode="External"/><Relationship Id="rId4" Type="http://schemas.openxmlformats.org/officeDocument/2006/relationships/webSettings" Target="webSettings.xml"/><Relationship Id="rId9" Type="http://schemas.openxmlformats.org/officeDocument/2006/relationships/hyperlink" Target="consultantplus://offline/ref=93D3C9F0AB856CA4C87440E4115F05D75CB278CF34BC20E2ABA9B98557261F9A44C2D40FF017FAE6SEQDL" TargetMode="External"/><Relationship Id="rId14" Type="http://schemas.openxmlformats.org/officeDocument/2006/relationships/hyperlink" Target="http://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56</Pages>
  <Words>15197</Words>
  <Characters>86627</Characters>
  <Application>Microsoft Office Word</Application>
  <DocSecurity>0</DocSecurity>
  <Lines>721</Lines>
  <Paragraphs>203</Paragraphs>
  <ScaleCrop>false</ScaleCrop>
  <Company/>
  <LinksUpToDate>false</LinksUpToDate>
  <CharactersWithSpaces>101621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6</cp:revision>
  <dcterms:created xsi:type="dcterms:W3CDTF">2023-05-17T07:11:00Z</dcterms:created>
  <dcterms:modified xsi:type="dcterms:W3CDTF">2024-10-04T10:37:00Z</dcterms:modified>
</cp:coreProperties>
</file>